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3B3E" w:rsidRDefault="00A23B3E" w:rsidP="00BB116C">
      <w:pPr>
        <w:pStyle w:val="Titolo1"/>
        <w:jc w:val="center"/>
        <w:rPr>
          <w:sz w:val="20"/>
          <w:szCs w:val="20"/>
        </w:rPr>
      </w:pPr>
      <w:r>
        <w:t>Allegato</w:t>
      </w:r>
    </w:p>
    <w:p w:rsidR="00A23B3E" w:rsidRDefault="00A23B3E">
      <w:pPr>
        <w:spacing w:before="0" w:after="0"/>
        <w:rPr>
          <w:sz w:val="20"/>
          <w:szCs w:val="20"/>
        </w:rPr>
      </w:pPr>
    </w:p>
    <w:p w:rsidR="00A23B3E" w:rsidRDefault="00A23B3E">
      <w:pPr>
        <w:pStyle w:val="Annexetitre"/>
        <w:spacing w:before="0" w:after="0"/>
        <w:jc w:val="both"/>
        <w:rPr>
          <w:caps/>
          <w:sz w:val="16"/>
          <w:szCs w:val="16"/>
          <w:u w:val="none"/>
        </w:rPr>
      </w:pPr>
    </w:p>
    <w:p w:rsidR="00A23B3E" w:rsidRDefault="00A23B3E" w:rsidP="00A30CBB">
      <w:pPr>
        <w:pStyle w:val="Annexetitre"/>
        <w:spacing w:before="0" w:after="0"/>
      </w:pPr>
      <w:r>
        <w:rPr>
          <w:caps/>
          <w:sz w:val="16"/>
          <w:szCs w:val="16"/>
          <w:u w:val="none"/>
        </w:rPr>
        <w:t>Modello di formulario peril documento di gara unico europeo (DGUE)</w:t>
      </w:r>
    </w:p>
    <w:p w:rsidR="00A23B3E" w:rsidRDefault="00A23B3E" w:rsidP="00FB3543">
      <w:pPr>
        <w:spacing w:before="0" w:after="0"/>
      </w:pPr>
    </w:p>
    <w:p w:rsidR="00A23B3E" w:rsidRDefault="00A23B3E">
      <w:pPr>
        <w:pStyle w:val="ChapterTitle"/>
        <w:spacing w:before="0" w:after="0"/>
        <w:jc w:val="both"/>
      </w:pPr>
      <w:r>
        <w:rPr>
          <w:sz w:val="18"/>
          <w:szCs w:val="18"/>
        </w:rPr>
        <w:t>Parte I: Informazioni sulla procedura di appalto e sull'amministrazione aggiudicatrice o ente aggiudicatore</w:t>
      </w:r>
    </w:p>
    <w:p w:rsidR="00A23B3E" w:rsidRDefault="00A23B3E">
      <w:pPr>
        <w:spacing w:before="0" w:after="0"/>
      </w:pP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 xml:space="preserve">Numero dell'avviso nella GU S: </w:t>
      </w:r>
      <w:proofErr w:type="gramStart"/>
      <w:r>
        <w:rPr>
          <w:rFonts w:ascii="Arial" w:hAnsi="Arial" w:cs="Arial"/>
          <w:b/>
          <w:sz w:val="15"/>
          <w:szCs w:val="15"/>
        </w:rPr>
        <w:t>[ ]</w:t>
      </w:r>
      <w:proofErr w:type="gramEnd"/>
      <w:r>
        <w:rPr>
          <w:rFonts w:ascii="Arial" w:hAnsi="Arial" w:cs="Arial"/>
          <w:b/>
          <w:sz w:val="15"/>
          <w:szCs w:val="15"/>
        </w:rPr>
        <w:t>[ ][ ][ ]/S [ ][ ][ ]–[ ][ ][ ][ ][ ][ ][ ]</w:t>
      </w: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rsidR="00FB3543" w:rsidRDefault="00FB3543" w:rsidP="00FB3543">
      <w:pPr>
        <w:pStyle w:val="SectionTitle"/>
        <w:spacing w:before="0" w:after="0"/>
        <w:jc w:val="both"/>
        <w:rPr>
          <w:rFonts w:ascii="Arial" w:hAnsi="Arial" w:cs="Arial"/>
          <w:b w:val="0"/>
          <w:caps/>
          <w:sz w:val="16"/>
          <w:szCs w:val="16"/>
        </w:rPr>
      </w:pPr>
    </w:p>
    <w:p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Risposta:</w:t>
            </w:r>
          </w:p>
        </w:tc>
      </w:tr>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w:t>
            </w:r>
          </w:p>
          <w:p w:rsidR="00A23B3E" w:rsidRPr="003A443E" w:rsidRDefault="00A23B3E">
            <w:pPr>
              <w:rPr>
                <w:color w:val="000000"/>
              </w:rPr>
            </w:pPr>
            <w:r w:rsidRPr="003A443E">
              <w:rPr>
                <w:rFonts w:ascii="Arial" w:hAnsi="Arial" w:cs="Arial"/>
                <w:color w:val="000000"/>
                <w:sz w:val="14"/>
                <w:szCs w:val="14"/>
              </w:rPr>
              <w:t>[   ]</w:t>
            </w:r>
          </w:p>
        </w:tc>
      </w:tr>
      <w:tr w:rsidR="00A23B3E">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Risposta:</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   ]</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   ]</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CIG </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w:t>
            </w:r>
          </w:p>
          <w:p w:rsidR="00A23B3E" w:rsidRPr="003A443E" w:rsidRDefault="00A23B3E">
            <w:pPr>
              <w:rPr>
                <w:color w:val="000000"/>
              </w:rPr>
            </w:pPr>
            <w:r w:rsidRPr="003A443E">
              <w:rPr>
                <w:rFonts w:ascii="Arial" w:hAnsi="Arial" w:cs="Arial"/>
                <w:color w:val="000000"/>
                <w:sz w:val="14"/>
                <w:szCs w:val="14"/>
              </w:rPr>
              <w:t xml:space="preserve">[  ] </w:t>
            </w:r>
          </w:p>
        </w:tc>
      </w:tr>
    </w:tbl>
    <w:p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w:t>
            </w:r>
          </w:p>
        </w:tc>
      </w:tr>
      <w:tr w:rsidR="00A23B3E"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Partita IVA, se applicabile:</w:t>
            </w:r>
          </w:p>
          <w:p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   ]</w:t>
            </w:r>
          </w:p>
          <w:p w:rsidR="00A23B3E" w:rsidRDefault="00A23B3E">
            <w:pPr>
              <w:pStyle w:val="Text1"/>
              <w:ind w:left="0"/>
            </w:pPr>
            <w:r>
              <w:rPr>
                <w:rFonts w:ascii="Arial" w:hAnsi="Arial" w:cs="Arial"/>
                <w:sz w:val="14"/>
                <w:szCs w:val="14"/>
              </w:rPr>
              <w:t>[   ]</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w:t>
            </w:r>
          </w:p>
        </w:tc>
      </w:tr>
      <w:tr w:rsidR="00A23B3E"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pPr>
            <w:r>
              <w:rPr>
                <w:rFonts w:ascii="Arial" w:hAnsi="Arial" w:cs="Arial"/>
                <w:sz w:val="14"/>
                <w:szCs w:val="14"/>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 xml:space="preserve">l'operatore economico è un laboratorio protetto, </w:t>
            </w:r>
            <w:proofErr w:type="gramStart"/>
            <w:r w:rsidRPr="003A443E">
              <w:rPr>
                <w:rFonts w:ascii="Arial" w:hAnsi="Arial" w:cs="Arial"/>
                <w:color w:val="000000"/>
                <w:sz w:val="14"/>
                <w:szCs w:val="14"/>
              </w:rPr>
              <w:t>un' "</w:t>
            </w:r>
            <w:proofErr w:type="gramEnd"/>
            <w:r w:rsidRPr="003A443E">
              <w:rPr>
                <w:rFonts w:ascii="Arial" w:hAnsi="Arial" w:cs="Arial"/>
                <w:color w:val="000000"/>
                <w:sz w:val="14"/>
                <w:szCs w:val="14"/>
              </w:rPr>
              <w:t>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w:t>
            </w:r>
          </w:p>
          <w:p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rsidR="00A23B3E" w:rsidRPr="003A443E" w:rsidRDefault="00A23B3E">
            <w:pPr>
              <w:pStyle w:val="Text1"/>
              <w:spacing w:before="0" w:after="0"/>
              <w:ind w:left="0"/>
              <w:rPr>
                <w:rFonts w:ascii="Arial" w:hAnsi="Arial" w:cs="Arial"/>
                <w:color w:val="000000"/>
                <w:sz w:val="12"/>
                <w:szCs w:val="12"/>
              </w:rPr>
            </w:pPr>
          </w:p>
          <w:p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rsidR="00A23B3E" w:rsidRPr="003A443E" w:rsidRDefault="00A23B3E">
            <w:pPr>
              <w:pStyle w:val="Text1"/>
              <w:spacing w:before="0" w:after="0"/>
              <w:ind w:left="720"/>
              <w:rPr>
                <w:rFonts w:ascii="Arial" w:hAnsi="Arial" w:cs="Arial"/>
                <w:i/>
                <w:color w:val="000000"/>
                <w:sz w:val="14"/>
                <w:szCs w:val="14"/>
              </w:rPr>
            </w:pPr>
          </w:p>
          <w:p w:rsidR="001F35A9" w:rsidRPr="003A443E" w:rsidRDefault="001F35A9">
            <w:pPr>
              <w:pStyle w:val="Text1"/>
              <w:spacing w:before="0" w:after="0"/>
              <w:ind w:left="720"/>
              <w:rPr>
                <w:rFonts w:ascii="Arial" w:hAnsi="Arial" w:cs="Arial"/>
                <w:i/>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lastRenderedPageBreak/>
              <w:t>d)    L'iscrizione o la certificazione comprende tutti i criteri di selezione richiesti?</w:t>
            </w:r>
          </w:p>
          <w:p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1F35A9" w:rsidRDefault="001F35A9">
            <w:pPr>
              <w:pStyle w:val="Text1"/>
              <w:ind w:left="0"/>
              <w:rPr>
                <w:rFonts w:ascii="Arial" w:hAnsi="Arial" w:cs="Arial"/>
                <w:sz w:val="15"/>
                <w:szCs w:val="15"/>
              </w:rPr>
            </w:pPr>
          </w:p>
          <w:p w:rsidR="001F35A9" w:rsidRDefault="001F35A9">
            <w:pPr>
              <w:pStyle w:val="Text1"/>
              <w:ind w:left="0"/>
              <w:rPr>
                <w:rFonts w:ascii="Arial" w:hAnsi="Arial" w:cs="Arial"/>
                <w:sz w:val="15"/>
                <w:szCs w:val="15"/>
              </w:rPr>
            </w:pPr>
          </w:p>
          <w:p w:rsidR="00A23B3E" w:rsidRDefault="00A23B3E">
            <w:pPr>
              <w:pStyle w:val="Text1"/>
              <w:ind w:left="0"/>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 [ ] Non applicabile</w:t>
            </w:r>
          </w:p>
          <w:p w:rsidR="00A23B3E" w:rsidRDefault="00A23B3E">
            <w:pPr>
              <w:pStyle w:val="Text1"/>
              <w:ind w:left="0"/>
              <w:rPr>
                <w:rFonts w:ascii="Arial" w:hAnsi="Arial" w:cs="Arial"/>
                <w:sz w:val="15"/>
                <w:szCs w:val="15"/>
              </w:rPr>
            </w:pPr>
          </w:p>
          <w:p w:rsidR="00A23B3E" w:rsidRDefault="00A23B3E">
            <w:pPr>
              <w:pStyle w:val="Text1"/>
              <w:ind w:left="0"/>
              <w:rPr>
                <w:rFonts w:ascii="Arial" w:hAnsi="Arial" w:cs="Arial"/>
                <w:sz w:val="15"/>
                <w:szCs w:val="15"/>
              </w:rPr>
            </w:pPr>
          </w:p>
          <w:p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rsidR="001F35A9" w:rsidRDefault="001F35A9" w:rsidP="001F35A9">
            <w:pPr>
              <w:pStyle w:val="Text1"/>
              <w:spacing w:before="0" w:after="0"/>
              <w:ind w:left="0"/>
              <w:rPr>
                <w:rFonts w:ascii="Arial" w:hAnsi="Arial" w:cs="Arial"/>
                <w:color w:val="000000"/>
                <w:sz w:val="14"/>
                <w:szCs w:val="14"/>
              </w:rPr>
            </w:pPr>
          </w:p>
          <w:p w:rsidR="001F35A9" w:rsidRDefault="001F35A9" w:rsidP="001F35A9">
            <w:pPr>
              <w:pStyle w:val="Text1"/>
              <w:spacing w:before="0" w:after="0"/>
              <w:ind w:left="0"/>
              <w:rPr>
                <w:rFonts w:ascii="Arial" w:hAnsi="Arial" w:cs="Arial"/>
                <w:color w:val="000000"/>
                <w:sz w:val="14"/>
                <w:szCs w:val="14"/>
              </w:rPr>
            </w:pPr>
          </w:p>
          <w:p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 xml:space="preserve">b) </w:t>
            </w:r>
            <w:proofErr w:type="gramStart"/>
            <w:r>
              <w:rPr>
                <w:rFonts w:ascii="Arial" w:hAnsi="Arial" w:cs="Arial"/>
                <w:color w:val="000000"/>
                <w:sz w:val="14"/>
                <w:szCs w:val="14"/>
              </w:rPr>
              <w:t xml:space="preserve">   (</w:t>
            </w:r>
            <w:proofErr w:type="gramEnd"/>
            <w:r>
              <w:rPr>
                <w:rFonts w:ascii="Arial" w:hAnsi="Arial" w:cs="Arial"/>
                <w:color w:val="000000"/>
                <w:sz w:val="14"/>
                <w:szCs w:val="14"/>
              </w:rPr>
              <w:t>indirizzo web, autorità o organismo di emanazione,  riferimento preciso della documentazione):</w:t>
            </w:r>
          </w:p>
          <w:p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rsidR="001F35A9" w:rsidRDefault="001F35A9">
            <w:pPr>
              <w:pStyle w:val="Text1"/>
              <w:ind w:left="0"/>
              <w:rPr>
                <w:rFonts w:ascii="Arial" w:hAnsi="Arial" w:cs="Arial"/>
                <w:color w:val="000000"/>
                <w:sz w:val="14"/>
                <w:szCs w:val="14"/>
              </w:rPr>
            </w:pPr>
          </w:p>
          <w:p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proofErr w:type="gramStart"/>
            <w:r>
              <w:rPr>
                <w:rFonts w:ascii="Arial" w:hAnsi="Arial" w:cs="Arial"/>
                <w:color w:val="000000"/>
                <w:sz w:val="14"/>
                <w:szCs w:val="14"/>
              </w:rPr>
              <w:t>…….</w:t>
            </w:r>
            <w:proofErr w:type="gramEnd"/>
            <w:r>
              <w:rPr>
                <w:rFonts w:ascii="Arial" w:hAnsi="Arial" w:cs="Arial"/>
                <w:color w:val="000000"/>
                <w:sz w:val="14"/>
                <w:szCs w:val="14"/>
              </w:rPr>
              <w:t>.…]</w:t>
            </w:r>
            <w:r>
              <w:rPr>
                <w:rFonts w:ascii="Arial" w:hAnsi="Arial" w:cs="Arial"/>
                <w:color w:val="000000"/>
                <w:sz w:val="14"/>
                <w:szCs w:val="14"/>
              </w:rPr>
              <w:br/>
            </w:r>
            <w:r>
              <w:rPr>
                <w:rFonts w:ascii="Arial" w:hAnsi="Arial" w:cs="Arial"/>
                <w:color w:val="000000"/>
                <w:sz w:val="14"/>
                <w:szCs w:val="14"/>
              </w:rPr>
              <w:br/>
              <w:t>d) [ ] Sì [ ] No</w:t>
            </w: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sz w:val="14"/>
                <w:szCs w:val="14"/>
              </w:rPr>
            </w:pPr>
          </w:p>
          <w:p w:rsidR="00A23B3E" w:rsidRDefault="00A23B3E">
            <w:pPr>
              <w:pStyle w:val="Text1"/>
              <w:ind w:left="0"/>
              <w:rPr>
                <w:rFonts w:ascii="Arial" w:hAnsi="Arial" w:cs="Arial"/>
                <w:sz w:val="14"/>
                <w:szCs w:val="14"/>
              </w:rPr>
            </w:pPr>
          </w:p>
          <w:p w:rsidR="001F35A9" w:rsidRDefault="001F35A9">
            <w:pPr>
              <w:pStyle w:val="Text1"/>
              <w:ind w:left="0"/>
              <w:rPr>
                <w:rFonts w:ascii="Arial" w:hAnsi="Arial" w:cs="Arial"/>
                <w:sz w:val="14"/>
                <w:szCs w:val="14"/>
              </w:rPr>
            </w:pPr>
          </w:p>
          <w:p w:rsidR="00A23B3E" w:rsidRDefault="00A23B3E">
            <w:pPr>
              <w:pStyle w:val="Text1"/>
              <w:ind w:left="0"/>
              <w:rPr>
                <w:rFonts w:ascii="Arial" w:hAnsi="Arial" w:cs="Arial"/>
                <w:sz w:val="14"/>
                <w:szCs w:val="14"/>
              </w:rPr>
            </w:pPr>
            <w:r>
              <w:rPr>
                <w:rFonts w:ascii="Arial" w:hAnsi="Arial" w:cs="Arial"/>
                <w:sz w:val="14"/>
                <w:szCs w:val="14"/>
              </w:rPr>
              <w:t xml:space="preserve">e) </w:t>
            </w: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rsidR="00A23B3E" w:rsidRDefault="00A23B3E" w:rsidP="005309A4">
            <w:pPr>
              <w:pStyle w:val="Text1"/>
              <w:spacing w:before="0"/>
              <w:ind w:left="0"/>
            </w:pPr>
            <w:r>
              <w:rPr>
                <w:rFonts w:ascii="Arial" w:hAnsi="Arial" w:cs="Arial"/>
                <w:sz w:val="14"/>
                <w:szCs w:val="14"/>
              </w:rPr>
              <w:t>[………..…][…………][……….…][……….…]</w:t>
            </w:r>
          </w:p>
        </w:tc>
      </w:tr>
      <w:tr w:rsidR="00A23B3E"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rsidR="00A23B3E" w:rsidRPr="003A443E" w:rsidRDefault="00A23B3E">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rsidR="00A23B3E" w:rsidRPr="003A443E" w:rsidRDefault="00A23B3E" w:rsidP="00FB3543">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rsidR="00A23B3E" w:rsidRPr="003A443E" w:rsidRDefault="00A23B3E">
            <w:pPr>
              <w:pStyle w:val="Text1"/>
              <w:spacing w:before="0" w:after="0"/>
              <w:ind w:left="720"/>
              <w:rPr>
                <w:rFonts w:ascii="Arial" w:hAnsi="Arial" w:cs="Arial"/>
                <w:i/>
                <w:color w:val="000000"/>
                <w:sz w:val="14"/>
                <w:szCs w:val="14"/>
              </w:rPr>
            </w:pPr>
          </w:p>
          <w:p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pStyle w:val="Text1"/>
              <w:ind w:left="0"/>
              <w:rPr>
                <w:rFonts w:ascii="Arial" w:hAnsi="Arial" w:cs="Arial"/>
                <w:color w:val="000000"/>
                <w:sz w:val="14"/>
                <w:szCs w:val="14"/>
              </w:rPr>
            </w:pPr>
          </w:p>
          <w:p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rsidR="00A23B3E" w:rsidRPr="003A443E" w:rsidRDefault="00A23B3E" w:rsidP="00F351F0">
            <w:pPr>
              <w:pStyle w:val="Text1"/>
              <w:spacing w:before="0" w:after="0"/>
              <w:ind w:left="0"/>
              <w:rPr>
                <w:rFonts w:ascii="Arial" w:hAnsi="Arial" w:cs="Arial"/>
                <w:color w:val="000000"/>
                <w:sz w:val="14"/>
                <w:szCs w:val="14"/>
              </w:rPr>
            </w:pPr>
          </w:p>
          <w:p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 xml:space="preserve">b)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indirizzo web, autorità o organismo di emanazione,  riferimento preciso della documentazione):</w:t>
            </w:r>
          </w:p>
          <w:p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rsidR="00AA5F93" w:rsidRPr="003A443E" w:rsidRDefault="00AA5F93" w:rsidP="00AA5F93">
            <w:pPr>
              <w:pStyle w:val="Text1"/>
              <w:tabs>
                <w:tab w:val="left" w:pos="318"/>
              </w:tabs>
              <w:spacing w:before="0" w:after="0"/>
              <w:ind w:left="0"/>
              <w:rPr>
                <w:rFonts w:ascii="Arial" w:hAnsi="Arial" w:cs="Arial"/>
                <w:color w:val="000000"/>
                <w:sz w:val="14"/>
                <w:szCs w:val="14"/>
              </w:rPr>
            </w:pPr>
          </w:p>
          <w:p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 xml:space="preserve">d) </w:t>
            </w: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1F35A9"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 xml:space="preserve">gli operatori economici, iscritti in elenchi di cui all’articolo 90 del Codice o in </w:t>
            </w:r>
            <w:proofErr w:type="gramStart"/>
            <w:r w:rsidRPr="003A443E">
              <w:rPr>
                <w:rFonts w:ascii="Arial" w:eastAsia="Times New Roman" w:hAnsi="Arial" w:cs="Arial"/>
                <w:b/>
                <w:bCs/>
                <w:color w:val="000000"/>
                <w:sz w:val="14"/>
                <w:szCs w:val="14"/>
              </w:rPr>
              <w:t>possesso  di</w:t>
            </w:r>
            <w:proofErr w:type="gramEnd"/>
            <w:r w:rsidRPr="003A443E">
              <w:rPr>
                <w:rFonts w:ascii="Arial" w:eastAsia="Times New Roman" w:hAnsi="Arial" w:cs="Arial"/>
                <w:b/>
                <w:bCs/>
                <w:color w:val="000000"/>
                <w:sz w:val="14"/>
                <w:szCs w:val="14"/>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A23B3E"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del Codice (capofila, responsabile di compi</w:t>
            </w:r>
            <w:r w:rsidR="001F35A9" w:rsidRPr="003A443E">
              <w:rPr>
                <w:rFonts w:ascii="Arial" w:hAnsi="Arial" w:cs="Arial"/>
                <w:color w:val="000000"/>
                <w:sz w:val="14"/>
                <w:szCs w:val="14"/>
              </w:rPr>
              <w:t xml:space="preserve">ti </w:t>
            </w:r>
            <w:proofErr w:type="spellStart"/>
            <w:r w:rsidR="001F35A9" w:rsidRPr="003A443E">
              <w:rPr>
                <w:rFonts w:ascii="Arial" w:hAnsi="Arial" w:cs="Arial"/>
                <w:color w:val="000000"/>
                <w:sz w:val="14"/>
                <w:szCs w:val="14"/>
              </w:rPr>
              <w:t>specifici,</w:t>
            </w:r>
            <w:r w:rsidR="004A3DFF">
              <w:rPr>
                <w:rFonts w:ascii="Arial" w:hAnsi="Arial" w:cs="Arial"/>
                <w:color w:val="000000"/>
                <w:sz w:val="14"/>
                <w:szCs w:val="14"/>
              </w:rPr>
              <w:t xml:space="preserve"> </w:t>
            </w:r>
            <w:r w:rsidR="001F35A9" w:rsidRPr="003A443E">
              <w:rPr>
                <w:rFonts w:ascii="Arial" w:hAnsi="Arial" w:cs="Arial"/>
                <w:color w:val="000000"/>
                <w:sz w:val="14"/>
                <w:szCs w:val="14"/>
              </w:rPr>
              <w:t>ec</w:t>
            </w:r>
            <w:proofErr w:type="spellEnd"/>
            <w:r w:rsidR="001F35A9" w:rsidRPr="003A443E">
              <w:rPr>
                <w:rFonts w:ascii="Arial" w:hAnsi="Arial" w:cs="Arial"/>
                <w:color w:val="000000"/>
                <w:sz w:val="14"/>
                <w:szCs w:val="14"/>
              </w:rPr>
              <w:t>c.</w:t>
            </w:r>
            <w:r w:rsidRPr="003A443E">
              <w:rPr>
                <w:rFonts w:ascii="Arial" w:hAnsi="Arial" w:cs="Arial"/>
                <w:color w:val="000000"/>
                <w:sz w:val="14"/>
                <w:szCs w:val="14"/>
              </w:rPr>
              <w:t>):</w:t>
            </w:r>
          </w:p>
          <w:p w:rsidR="00A23B3E" w:rsidRPr="003A443E" w:rsidRDefault="00A23B3E">
            <w:pPr>
              <w:pStyle w:val="Text1"/>
              <w:spacing w:before="0" w:after="0"/>
              <w:ind w:left="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sidR="003E7810">
              <w:rPr>
                <w:rFonts w:ascii="Arial" w:hAnsi="Arial" w:cs="Arial"/>
                <w:color w:val="000000"/>
                <w:sz w:val="15"/>
                <w:szCs w:val="15"/>
              </w:rPr>
              <w:t>.</w:t>
            </w:r>
            <w:proofErr w:type="gramEnd"/>
            <w:r w:rsidRPr="003A443E">
              <w:rPr>
                <w:rFonts w:ascii="Arial" w:hAnsi="Arial" w:cs="Arial"/>
                <w:color w:val="000000"/>
                <w:sz w:val="15"/>
                <w:szCs w:val="15"/>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lastRenderedPageBreak/>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5"/>
                <w:szCs w:val="15"/>
              </w:rPr>
              <w:t>[   ]</w:t>
            </w:r>
          </w:p>
        </w:tc>
      </w:tr>
    </w:tbl>
    <w:p w:rsidR="00A23B3E" w:rsidRPr="00AA5F93" w:rsidRDefault="00A23B3E">
      <w:pPr>
        <w:pStyle w:val="SectionTitle"/>
        <w:spacing w:before="0" w:after="0"/>
        <w:jc w:val="both"/>
        <w:rPr>
          <w:rFonts w:ascii="Arial" w:hAnsi="Arial" w:cs="Arial"/>
          <w:b w:val="0"/>
          <w:caps/>
          <w:sz w:val="10"/>
          <w:szCs w:val="10"/>
        </w:rPr>
      </w:pPr>
    </w:p>
    <w:p w:rsidR="00A23B3E" w:rsidRPr="00AA5F93" w:rsidRDefault="00A23B3E">
      <w:pPr>
        <w:pStyle w:val="SectionTitle"/>
        <w:spacing w:before="0" w:after="0"/>
        <w:jc w:val="both"/>
        <w:rPr>
          <w:rFonts w:ascii="Arial" w:hAnsi="Arial" w:cs="Arial"/>
          <w:b w:val="0"/>
          <w:caps/>
          <w:sz w:val="12"/>
          <w:szCs w:val="12"/>
        </w:rPr>
      </w:pPr>
    </w:p>
    <w:p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r>
              <w:rPr>
                <w:rFonts w:ascii="Arial" w:hAnsi="Arial" w:cs="Arial"/>
                <w:sz w:val="14"/>
                <w:szCs w:val="14"/>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bl>
    <w:p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Risposta:</w:t>
            </w: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p>
          <w:p w:rsidR="00A23B3E" w:rsidRDefault="00A23B3E">
            <w:pPr>
              <w:rPr>
                <w:rFonts w:ascii="Arial" w:hAnsi="Arial" w:cs="Arial"/>
                <w:color w:val="000000"/>
                <w:sz w:val="15"/>
                <w:szCs w:val="15"/>
              </w:rPr>
            </w:pPr>
          </w:p>
          <w:p w:rsidR="00CA04F3" w:rsidRPr="003A443E" w:rsidRDefault="00CA04F3">
            <w:pPr>
              <w:rPr>
                <w:rFonts w:ascii="Arial" w:hAnsi="Arial" w:cs="Arial"/>
                <w:color w:val="000000"/>
                <w:sz w:val="15"/>
                <w:szCs w:val="15"/>
              </w:rPr>
            </w:pPr>
          </w:p>
          <w:p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rsidP="00CA04F3">
            <w:pPr>
              <w:spacing w:after="240"/>
              <w:rPr>
                <w:color w:val="000000"/>
              </w:rPr>
            </w:pPr>
            <w:r w:rsidRPr="003A443E">
              <w:rPr>
                <w:rFonts w:ascii="Arial" w:hAnsi="Arial" w:cs="Arial"/>
                <w:color w:val="000000"/>
                <w:sz w:val="14"/>
                <w:szCs w:val="14"/>
              </w:rPr>
              <w:t>[………….…]</w:t>
            </w:r>
          </w:p>
        </w:tc>
      </w:tr>
    </w:tbl>
    <w:p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rsidR="00D93877" w:rsidRDefault="00D93877" w:rsidP="00F351F0">
      <w:pPr>
        <w:pStyle w:val="ChapterTitle"/>
        <w:spacing w:before="0" w:after="0"/>
        <w:jc w:val="left"/>
        <w:rPr>
          <w:rFonts w:ascii="Arial" w:hAnsi="Arial" w:cs="Arial"/>
          <w:b w:val="0"/>
          <w:caps/>
          <w:sz w:val="14"/>
          <w:szCs w:val="14"/>
        </w:rPr>
      </w:pPr>
    </w:p>
    <w:p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affidamento (</w:t>
      </w:r>
      <w:r w:rsidRPr="003A443E">
        <w:rPr>
          <w:rFonts w:ascii="Arial" w:hAnsi="Arial" w:cs="Arial"/>
          <w:b w:val="0"/>
          <w:smallCaps/>
          <w:color w:val="000000"/>
          <w:sz w:val="14"/>
          <w:szCs w:val="14"/>
        </w:rPr>
        <w:t>Articolo 105 del Codice - Subappalto)</w:t>
      </w:r>
    </w:p>
    <w:p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0953DC" w:rsidRPr="003A443E"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r w:rsidRPr="003A443E">
              <w:rPr>
                <w:rFonts w:ascii="Arial" w:hAnsi="Arial" w:cs="Arial"/>
                <w:color w:val="000000"/>
                <w:sz w:val="15"/>
                <w:szCs w:val="15"/>
              </w:rPr>
              <w:br/>
            </w:r>
          </w:p>
          <w:p w:rsidR="00A23B3E" w:rsidRPr="003A443E" w:rsidRDefault="00A23B3E">
            <w:pPr>
              <w:rPr>
                <w:rFonts w:ascii="Arial" w:hAnsi="Arial" w:cs="Arial"/>
                <w:b/>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rsidR="00BB116C" w:rsidRDefault="00BB116C">
            <w:pPr>
              <w:rPr>
                <w:rFonts w:ascii="Arial" w:hAnsi="Arial" w:cs="Arial"/>
                <w:color w:val="000000"/>
                <w:sz w:val="15"/>
                <w:szCs w:val="15"/>
              </w:rPr>
            </w:pP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w:t>
      </w:r>
      <w:proofErr w:type="gramStart"/>
      <w:r w:rsidRPr="003A443E">
        <w:rPr>
          <w:rFonts w:ascii="Arial" w:hAnsi="Arial" w:cs="Arial"/>
          <w:color w:val="000000"/>
          <w:sz w:val="14"/>
          <w:szCs w:val="14"/>
        </w:rPr>
        <w:t>richiede</w:t>
      </w:r>
      <w:proofErr w:type="gramEnd"/>
      <w:r w:rsidR="004A3DFF">
        <w:rPr>
          <w:rFonts w:ascii="Arial" w:hAnsi="Arial" w:cs="Arial"/>
          <w:color w:val="000000"/>
          <w:sz w:val="14"/>
          <w:szCs w:val="14"/>
        </w:rPr>
        <w:t xml:space="preserve"> </w:t>
      </w:r>
      <w:r w:rsidRPr="003A443E">
        <w:rPr>
          <w:rFonts w:ascii="Arial" w:hAnsi="Arial" w:cs="Arial"/>
          <w:color w:val="000000"/>
          <w:sz w:val="14"/>
          <w:szCs w:val="14"/>
        </w:rPr>
        <w:t xml:space="preserve">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rsidR="00A23B3E" w:rsidRDefault="00A23B3E">
      <w:pPr>
        <w:spacing w:before="0"/>
        <w:rPr>
          <w:rFonts w:ascii="Arial" w:hAnsi="Arial" w:cs="Arial"/>
          <w:b/>
          <w:sz w:val="15"/>
          <w:szCs w:val="15"/>
        </w:rPr>
      </w:pPr>
    </w:p>
    <w:p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Corruzione</w:t>
      </w:r>
      <w:r w:rsidR="004A3DFF">
        <w:rPr>
          <w:rFonts w:ascii="Arial" w:hAnsi="Arial" w:cs="Arial"/>
          <w:color w:val="000000"/>
          <w:sz w:val="14"/>
          <w:szCs w:val="14"/>
        </w:rPr>
        <w:t xml:space="preserve">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004A3DFF">
        <w:rPr>
          <w:rFonts w:ascii="Arial" w:hAnsi="Arial" w:cs="Arial"/>
          <w:color w:val="000000"/>
          <w:sz w:val="14"/>
          <w:szCs w:val="14"/>
        </w:rPr>
        <w:t xml:space="preserve">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0" w:name="_DV_C1915"/>
      <w:bookmarkEnd w:id="0"/>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004A3DFF">
        <w:rPr>
          <w:rFonts w:ascii="Arial" w:hAnsi="Arial" w:cs="Arial"/>
          <w:color w:val="000000"/>
          <w:sz w:val="14"/>
          <w:szCs w:val="14"/>
        </w:rPr>
        <w:t xml:space="preserve">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color w:val="000000"/>
              </w:rPr>
            </w:pPr>
            <w:r w:rsidRPr="00EB45DC">
              <w:rPr>
                <w:rFonts w:ascii="Arial" w:hAnsi="Arial" w:cs="Arial"/>
                <w:b/>
                <w:color w:val="000000"/>
                <w:sz w:val="14"/>
                <w:szCs w:val="14"/>
              </w:rPr>
              <w:t>Risposta:</w:t>
            </w:r>
          </w:p>
        </w:tc>
      </w:tr>
      <w:tr w:rsidR="00A23B3E"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rsidR="00F575CF" w:rsidRPr="00EB45DC" w:rsidRDefault="00F575CF" w:rsidP="00F575CF">
            <w:pPr>
              <w:rPr>
                <w:rStyle w:val="small"/>
                <w:color w:val="000000"/>
              </w:rPr>
            </w:pPr>
          </w:p>
          <w:p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rsidR="00A23B3E" w:rsidRPr="00EB45DC" w:rsidRDefault="00A23B3E" w:rsidP="00FB3543">
            <w:pPr>
              <w:pStyle w:val="ListParagraph"/>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rsidR="00A23B3E" w:rsidRPr="00EB45DC" w:rsidRDefault="00A23B3E">
            <w:pPr>
              <w:pStyle w:val="ListParagraph"/>
              <w:spacing w:after="0"/>
              <w:rPr>
                <w:rFonts w:ascii="Arial" w:hAnsi="Arial" w:cs="Arial"/>
                <w:color w:val="000000"/>
                <w:sz w:val="14"/>
                <w:szCs w:val="14"/>
              </w:rPr>
            </w:pPr>
          </w:p>
          <w:p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p>
          <w:p w:rsidR="00FB3543" w:rsidRPr="00EB45DC" w:rsidRDefault="00FB3543">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a) Data:</w:t>
            </w:r>
            <w:r w:rsidR="004A3DFF">
              <w:rPr>
                <w:rFonts w:ascii="Arial" w:hAnsi="Arial" w:cs="Arial"/>
                <w:color w:val="000000"/>
                <w:sz w:val="14"/>
                <w:szCs w:val="14"/>
              </w:rPr>
              <w:t xml:space="preserve"> </w:t>
            </w:r>
            <w:bookmarkStart w:id="1" w:name="_GoBack"/>
            <w:bookmarkEnd w:id="1"/>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A23B3E"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 xml:space="preserve">autodisciplina o “Self-Cleaning”,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p>
          <w:p w:rsidR="00A23B3E" w:rsidRDefault="00A46950">
            <w:pPr>
              <w:spacing w:after="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rsidR="00270DA2"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w:t>
            </w: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p>
          <w:p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Sì [ ] No</w:t>
            </w:r>
          </w:p>
          <w:p w:rsidR="00A46950" w:rsidRPr="003A443E" w:rsidRDefault="00A46950" w:rsidP="00CD3E4F">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spacing w:after="0"/>
              <w:rPr>
                <w:rFonts w:ascii="Arial" w:hAnsi="Arial" w:cs="Arial"/>
                <w:color w:val="000000"/>
                <w:sz w:val="14"/>
                <w:szCs w:val="14"/>
              </w:rPr>
            </w:pPr>
          </w:p>
          <w:p w:rsidR="00CD3E4F" w:rsidRDefault="00CD3E4F">
            <w:pPr>
              <w:spacing w:after="0"/>
              <w:rPr>
                <w:rFonts w:ascii="Arial" w:hAnsi="Arial" w:cs="Arial"/>
                <w:color w:val="000000"/>
                <w:sz w:val="4"/>
                <w:szCs w:val="4"/>
              </w:rPr>
            </w:pPr>
          </w:p>
          <w:p w:rsidR="00CD3E4F" w:rsidRPr="00CD3E4F" w:rsidRDefault="00CD3E4F">
            <w:pPr>
              <w:spacing w:after="0"/>
              <w:rPr>
                <w:rFonts w:ascii="Arial" w:hAnsi="Arial" w:cs="Arial"/>
                <w:color w:val="000000"/>
                <w:sz w:val="4"/>
                <w:szCs w:val="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270DA2"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rsidR="00270DA2" w:rsidRPr="003A443E" w:rsidRDefault="00270DA2">
            <w:pPr>
              <w:spacing w:after="0"/>
              <w:rPr>
                <w:rFonts w:ascii="Arial" w:hAnsi="Arial" w:cs="Arial"/>
                <w:color w:val="000000"/>
                <w:sz w:val="14"/>
                <w:szCs w:val="14"/>
              </w:rPr>
            </w:pPr>
          </w:p>
          <w:p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rsidR="003E60D1" w:rsidRDefault="003E60D1" w:rsidP="00A46950">
      <w:pPr>
        <w:jc w:val="center"/>
        <w:rPr>
          <w:rFonts w:ascii="Arial" w:hAnsi="Arial" w:cs="Arial"/>
          <w:w w:val="0"/>
          <w:sz w:val="14"/>
          <w:szCs w:val="14"/>
        </w:rPr>
      </w:pPr>
    </w:p>
    <w:p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roofErr w:type="gramStart"/>
            <w:r>
              <w:rPr>
                <w:rFonts w:ascii="Arial" w:hAnsi="Arial" w:cs="Arial"/>
                <w:sz w:val="15"/>
                <w:szCs w:val="15"/>
              </w:rPr>
              <w:t>[ ]</w:t>
            </w:r>
            <w:proofErr w:type="gramEnd"/>
            <w:r>
              <w:rPr>
                <w:rFonts w:ascii="Arial" w:hAnsi="Arial" w:cs="Arial"/>
                <w:sz w:val="15"/>
                <w:szCs w:val="15"/>
              </w:rPr>
              <w:t xml:space="preserve"> Sì [ ] No</w:t>
            </w:r>
          </w:p>
        </w:tc>
      </w:tr>
      <w:tr w:rsidR="00A23B3E">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Contributi previdenziali</w:t>
            </w:r>
          </w:p>
        </w:tc>
      </w:tr>
      <w:tr w:rsidR="00A23B3E">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(indirizzo web, autorità o organismo di emanazione, riferimento preciso della documentazione)</w:t>
            </w:r>
            <w:r w:rsidR="00425298">
              <w:rPr>
                <w:rFonts w:ascii="Arial" w:hAnsi="Arial" w:cs="Arial"/>
                <w:sz w:val="15"/>
                <w:szCs w:val="15"/>
              </w:rPr>
              <w:t xml:space="preserve"> </w:t>
            </w:r>
            <w:r w:rsidR="00A23B3E">
              <w:rPr>
                <w:rFonts w:ascii="Arial" w:hAnsi="Arial" w:cs="Arial"/>
                <w:sz w:val="15"/>
                <w:szCs w:val="15"/>
              </w:rPr>
              <w:t>(</w:t>
            </w:r>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rsidR="00A23B3E" w:rsidRDefault="00A23B3E">
            <w:r>
              <w:rPr>
                <w:rFonts w:ascii="Arial" w:hAnsi="Arial" w:cs="Arial"/>
                <w:sz w:val="15"/>
                <w:szCs w:val="15"/>
              </w:rPr>
              <w:t>[……………][……………][…………..…]</w:t>
            </w:r>
          </w:p>
        </w:tc>
      </w:tr>
    </w:tbl>
    <w:p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w:t>
            </w:r>
          </w:p>
          <w:p w:rsidR="00A23B3E" w:rsidRPr="003A443E" w:rsidRDefault="00A23B3E">
            <w:pPr>
              <w:spacing w:before="0" w:after="0"/>
              <w:rPr>
                <w:rFonts w:ascii="Arial" w:hAnsi="Arial" w:cs="Arial"/>
                <w:color w:val="000000"/>
                <w:sz w:val="15"/>
                <w:szCs w:val="15"/>
              </w:rPr>
            </w:pPr>
          </w:p>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“Self-Cleaning, cfr. articolo 80, comma 7)?</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w:t>
            </w:r>
          </w:p>
          <w:p w:rsidR="00A23B3E" w:rsidRPr="003A443E" w:rsidRDefault="00A23B3E">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r w:rsidR="00A23B3E">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rsidR="00A23B3E" w:rsidRPr="003A443E" w:rsidRDefault="00A23B3E" w:rsidP="00DE4996">
            <w:pPr>
              <w:pStyle w:val="NormalLeft"/>
              <w:tabs>
                <w:tab w:val="left" w:pos="162"/>
              </w:tabs>
              <w:spacing w:before="0" w:after="0"/>
              <w:jc w:val="both"/>
              <w:rPr>
                <w:rFonts w:ascii="Arial" w:hAnsi="Arial" w:cs="Arial"/>
                <w:color w:val="000000"/>
                <w:sz w:val="14"/>
                <w:szCs w:val="14"/>
              </w:rPr>
            </w:pPr>
          </w:p>
          <w:p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rsidR="00A23B3E" w:rsidRPr="003A443E" w:rsidRDefault="00A23B3E">
            <w:pPr>
              <w:pStyle w:val="NormalLeft"/>
              <w:spacing w:before="0" w:after="0"/>
              <w:jc w:val="both"/>
              <w:rPr>
                <w:rFonts w:ascii="Arial" w:hAnsi="Arial" w:cs="Arial"/>
                <w:b/>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
          <w:p w:rsidR="00AA2252" w:rsidRDefault="00AA2252" w:rsidP="00F351F0">
            <w:pPr>
              <w:pStyle w:val="NormalLeft"/>
              <w:spacing w:before="0" w:after="0"/>
              <w:ind w:left="162"/>
              <w:jc w:val="both"/>
              <w:rPr>
                <w:b/>
                <w:color w:val="000000"/>
                <w:sz w:val="16"/>
                <w:szCs w:val="16"/>
              </w:rPr>
            </w:pPr>
          </w:p>
          <w:p w:rsidR="00AA2252" w:rsidRDefault="00AA2252" w:rsidP="00F351F0">
            <w:pPr>
              <w:pStyle w:val="NormalLeft"/>
              <w:spacing w:before="0" w:after="0"/>
              <w:ind w:left="162"/>
              <w:jc w:val="both"/>
              <w:rPr>
                <w:b/>
                <w:color w:val="000000"/>
                <w:sz w:val="16"/>
                <w:szCs w:val="16"/>
              </w:rPr>
            </w:pPr>
          </w:p>
          <w:p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AA2252" w:rsidRDefault="00AA2252" w:rsidP="00F351F0">
            <w:pPr>
              <w:pStyle w:val="NormalLeft"/>
              <w:spacing w:before="0" w:after="0"/>
              <w:ind w:left="162"/>
              <w:jc w:val="both"/>
              <w:rPr>
                <w:color w:val="000000"/>
              </w:rPr>
            </w:pPr>
          </w:p>
          <w:p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rsidR="005E2955" w:rsidRDefault="005E2955" w:rsidP="00F62F53">
            <w:pPr>
              <w:pStyle w:val="NormalLeft"/>
              <w:spacing w:before="0" w:after="0"/>
              <w:ind w:left="162"/>
              <w:jc w:val="both"/>
              <w:rPr>
                <w:rFonts w:ascii="Arial" w:hAnsi="Arial" w:cs="Arial"/>
                <w:color w:val="000000"/>
                <w:sz w:val="14"/>
                <w:szCs w:val="14"/>
              </w:rPr>
            </w:pPr>
          </w:p>
          <w:p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rsidR="00A23B3E" w:rsidRPr="003A443E" w:rsidRDefault="00A23B3E">
            <w:pPr>
              <w:pStyle w:val="NormalLeft"/>
              <w:spacing w:before="0" w:after="0"/>
              <w:jc w:val="both"/>
              <w:rPr>
                <w:rFonts w:ascii="Arial" w:hAnsi="Arial" w:cs="Arial"/>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ai sensi dell’</w:t>
            </w:r>
            <w:r w:rsidR="00A23B3E" w:rsidRPr="003A443E">
              <w:rPr>
                <w:rFonts w:ascii="Arial" w:hAnsi="Arial" w:cs="Arial"/>
                <w:color w:val="000000"/>
                <w:sz w:val="14"/>
                <w:szCs w:val="14"/>
              </w:rPr>
              <w:t xml:space="preserve">articolo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rsidR="00A23B3E" w:rsidRDefault="00A23B3E">
            <w:pPr>
              <w:pStyle w:val="NormalLeft"/>
              <w:spacing w:before="0" w:after="0"/>
              <w:jc w:val="both"/>
              <w:rPr>
                <w:rFonts w:ascii="Arial" w:hAnsi="Arial" w:cs="Arial"/>
                <w:strike/>
                <w:color w:val="000000"/>
                <w:sz w:val="15"/>
                <w:szCs w:val="15"/>
              </w:rPr>
            </w:pPr>
          </w:p>
          <w:p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Default="00A23B3E">
            <w:pPr>
              <w:spacing w:before="0" w:after="0"/>
              <w:rPr>
                <w:rFonts w:ascii="Arial" w:hAnsi="Arial" w:cs="Arial"/>
                <w:color w:val="000000"/>
                <w:sz w:val="14"/>
                <w:szCs w:val="14"/>
              </w:rPr>
            </w:pPr>
          </w:p>
          <w:p w:rsidR="00F9449A" w:rsidRPr="003A443E"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F9449A"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rsidR="00A23B3E" w:rsidRDefault="00A23B3E">
            <w:pPr>
              <w:spacing w:before="0" w:after="0"/>
              <w:rPr>
                <w:rFonts w:ascii="Arial" w:hAnsi="Arial" w:cs="Arial"/>
                <w:color w:val="000000"/>
              </w:rPr>
            </w:pPr>
          </w:p>
          <w:p w:rsidR="00AA2252" w:rsidRDefault="00AA2252">
            <w:pPr>
              <w:spacing w:before="0" w:after="0"/>
              <w:rPr>
                <w:rFonts w:ascii="Arial" w:hAnsi="Arial" w:cs="Arial"/>
                <w:color w:val="000000"/>
                <w:sz w:val="14"/>
                <w:szCs w:val="14"/>
              </w:rPr>
            </w:pPr>
          </w:p>
          <w:p w:rsidR="005E2955" w:rsidRPr="003A443E" w:rsidRDefault="005E2955" w:rsidP="005E2955">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rsidR="00AA2252" w:rsidRDefault="00AA2252" w:rsidP="006B4D39">
            <w:pPr>
              <w:spacing w:before="0" w:after="0"/>
              <w:rPr>
                <w:rFonts w:ascii="Arial" w:hAnsi="Arial" w:cs="Arial"/>
                <w:color w:val="000000"/>
                <w:sz w:val="14"/>
                <w:szCs w:val="14"/>
              </w:rPr>
            </w:pPr>
          </w:p>
          <w:p w:rsidR="00AA2252" w:rsidRDefault="00AA2252" w:rsidP="006B4D39">
            <w:pPr>
              <w:spacing w:before="0" w:after="0"/>
              <w:rPr>
                <w:rFonts w:ascii="Arial" w:hAnsi="Arial" w:cs="Arial"/>
                <w:color w:val="000000"/>
                <w:sz w:val="14"/>
                <w:szCs w:val="14"/>
              </w:rPr>
            </w:pPr>
          </w:p>
          <w:p w:rsidR="006B4D39"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A2252" w:rsidRDefault="00AA2252" w:rsidP="006B4D39">
            <w:pPr>
              <w:spacing w:before="0" w:after="0"/>
              <w:rPr>
                <w:rFonts w:ascii="Arial" w:hAnsi="Arial" w:cs="Arial"/>
                <w:color w:val="000000"/>
                <w:sz w:val="14"/>
                <w:szCs w:val="14"/>
              </w:rPr>
            </w:pPr>
          </w:p>
          <w:p w:rsidR="00A23B3E"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Default="005E2955">
            <w:pPr>
              <w:rPr>
                <w:rFonts w:ascii="Arial" w:hAnsi="Arial" w:cs="Arial"/>
                <w:color w:val="000000"/>
                <w:sz w:val="14"/>
                <w:szCs w:val="14"/>
              </w:rPr>
            </w:pPr>
          </w:p>
          <w:p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lastRenderedPageBreak/>
              <w:t>[ ]</w:t>
            </w:r>
            <w:proofErr w:type="gramEnd"/>
            <w:r w:rsidRPr="003A443E">
              <w:rPr>
                <w:rFonts w:ascii="Arial" w:hAnsi="Arial" w:cs="Arial"/>
                <w:color w:val="000000"/>
                <w:sz w:val="14"/>
                <w:szCs w:val="14"/>
              </w:rPr>
              <w:t xml:space="preserve"> Sì [ ] No </w:t>
            </w:r>
          </w:p>
          <w:p w:rsidR="005E2955" w:rsidRDefault="005E2955" w:rsidP="005E2955">
            <w:pPr>
              <w:spacing w:before="0" w:after="0"/>
              <w:rPr>
                <w:rFonts w:ascii="Arial" w:hAnsi="Arial" w:cs="Arial"/>
                <w:color w:val="000000"/>
                <w:sz w:val="14"/>
                <w:szCs w:val="14"/>
              </w:rPr>
            </w:pPr>
          </w:p>
          <w:p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 xml:space="preserve">L'operatore economico si è reso colpevole di </w:t>
            </w:r>
            <w:r w:rsidRPr="003A443E">
              <w:rPr>
                <w:rFonts w:ascii="Arial" w:hAnsi="Arial" w:cs="Arial"/>
                <w:b/>
                <w:color w:val="000000"/>
                <w:sz w:val="15"/>
                <w:szCs w:val="15"/>
              </w:rPr>
              <w:t>gravi illeciti professionali</w:t>
            </w:r>
            <w:r w:rsidR="00425298">
              <w:rPr>
                <w:rFonts w:ascii="Arial" w:hAnsi="Arial" w:cs="Arial"/>
                <w:b/>
                <w:color w:val="000000"/>
                <w:sz w:val="15"/>
                <w:szCs w:val="15"/>
              </w:rPr>
              <w:t xml:space="preserve">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w:t>
            </w:r>
          </w:p>
          <w:p w:rsidR="00A23B3E" w:rsidRPr="003A443E" w:rsidRDefault="00A23B3E">
            <w:pPr>
              <w:rPr>
                <w:rFonts w:ascii="Arial" w:hAnsi="Arial" w:cs="Arial"/>
                <w:b/>
                <w:color w:val="000000"/>
                <w:sz w:val="15"/>
                <w:szCs w:val="15"/>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BB639E" w:rsidRPr="00BB639E" w:rsidRDefault="00BB639E">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conflitto di interessi</w:t>
            </w:r>
            <w:r w:rsidR="00425298">
              <w:rPr>
                <w:rFonts w:ascii="Arial" w:hAnsi="Arial" w:cs="Arial"/>
                <w:b/>
                <w:sz w:val="15"/>
                <w:szCs w:val="15"/>
              </w:rPr>
              <w:t xml:space="preserve"> </w:t>
            </w:r>
            <w:r w:rsidRPr="000953DC">
              <w:rPr>
                <w:rFonts w:ascii="Arial" w:hAnsi="Arial" w:cs="Arial"/>
                <w:b/>
                <w:sz w:val="15"/>
                <w:szCs w:val="15"/>
              </w:rPr>
              <w:t>(</w:t>
            </w:r>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color w:val="FF0000"/>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A23B3E">
            <w:pPr>
              <w:rPr>
                <w:rFonts w:ascii="Arial" w:hAnsi="Arial" w:cs="Arial"/>
                <w:color w:val="FF0000"/>
                <w:sz w:val="15"/>
                <w:szCs w:val="15"/>
              </w:rPr>
            </w:pPr>
          </w:p>
          <w:p w:rsidR="00A23B3E" w:rsidRPr="000953DC" w:rsidRDefault="00A23B3E">
            <w:r w:rsidRPr="000953DC">
              <w:rPr>
                <w:rFonts w:ascii="Arial" w:hAnsi="Arial" w:cs="Arial"/>
                <w:sz w:val="15"/>
                <w:szCs w:val="15"/>
              </w:rPr>
              <w:t xml:space="preserve"> […………………]</w:t>
            </w:r>
          </w:p>
        </w:tc>
      </w:tr>
      <w:tr w:rsidR="00A23B3E"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F351F0">
            <w:pPr>
              <w:rPr>
                <w:rFonts w:ascii="Arial" w:hAnsi="Arial" w:cs="Arial"/>
                <w:color w:val="000000"/>
                <w:sz w:val="15"/>
                <w:szCs w:val="15"/>
              </w:rPr>
            </w:pPr>
          </w:p>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B32C28" w:rsidRPr="001D3A2B" w:rsidRDefault="00B32C28">
            <w:pPr>
              <w:rPr>
                <w:rFonts w:ascii="Arial" w:hAnsi="Arial" w:cs="Arial"/>
                <w:color w:val="000000"/>
                <w:szCs w:val="24"/>
              </w:rPr>
            </w:pPr>
          </w:p>
          <w:p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bl>
    <w:p w:rsidR="006B4D39" w:rsidRDefault="006B4D39" w:rsidP="00BF74E1">
      <w:pPr>
        <w:pStyle w:val="SectionTitle"/>
        <w:rPr>
          <w:rFonts w:ascii="Arial" w:hAnsi="Arial" w:cs="Arial"/>
          <w:b w:val="0"/>
          <w:caps/>
          <w:sz w:val="15"/>
          <w:szCs w:val="15"/>
        </w:rPr>
      </w:pPr>
    </w:p>
    <w:p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 w:rsidRPr="000953DC">
              <w:rPr>
                <w:rFonts w:ascii="Arial" w:hAnsi="Arial" w:cs="Arial"/>
                <w:b/>
                <w:sz w:val="15"/>
                <w:szCs w:val="15"/>
              </w:rPr>
              <w:t>Risposta:</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color w:val="000000"/>
              </w:rPr>
            </w:pPr>
            <w:r w:rsidRPr="003A443E">
              <w:rPr>
                <w:rFonts w:ascii="Arial" w:hAnsi="Arial" w:cs="Arial"/>
                <w:color w:val="000000"/>
                <w:sz w:val="14"/>
                <w:szCs w:val="14"/>
              </w:rPr>
              <w:lastRenderedPageBreak/>
              <w:t>Sussistono  a carico dell’operatore economico cause di decadenza, di sospensione o di divieto previste dall'</w:t>
            </w:r>
            <w:hyperlink r:id="rId8"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9"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0"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1"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4"/>
                <w:szCs w:val="14"/>
              </w:rPr>
            </w:pPr>
            <w:proofErr w:type="gramStart"/>
            <w:r w:rsidRPr="000953DC">
              <w:rPr>
                <w:rFonts w:ascii="Arial" w:hAnsi="Arial" w:cs="Arial"/>
                <w:sz w:val="14"/>
                <w:szCs w:val="14"/>
              </w:rPr>
              <w:t>[ ]</w:t>
            </w:r>
            <w:proofErr w:type="gramEnd"/>
            <w:r w:rsidRPr="000953DC">
              <w:rPr>
                <w:rFonts w:ascii="Arial" w:hAnsi="Arial" w:cs="Arial"/>
                <w:sz w:val="14"/>
                <w:szCs w:val="14"/>
              </w:rPr>
              <w:t xml:space="preserve"> Sì [ ] No</w:t>
            </w:r>
          </w:p>
          <w:p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21BF6" w:rsidRDefault="00A23B3E">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w:t>
            </w:r>
          </w:p>
          <w:p w:rsidR="00A23B3E" w:rsidRPr="00121BF6" w:rsidRDefault="00A23B3E">
            <w:pPr>
              <w:pStyle w:val="Normal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2" w:anchor="09" w:history="1">
              <w:r w:rsidRPr="00121BF6">
                <w:rPr>
                  <w:rStyle w:val="Collegamentoipertestuale"/>
                  <w:rFonts w:ascii="Arial" w:eastAsia="font665"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3" w:anchor="014" w:history="1">
              <w:r w:rsidRPr="00121BF6">
                <w:rPr>
                  <w:rStyle w:val="Collegamentoipertestuale"/>
                  <w:rFonts w:ascii="Arial" w:eastAsia="font665"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rsidP="00F351F0">
            <w:pPr>
              <w:pStyle w:val="NormalWeb"/>
              <w:spacing w:before="0" w:after="0"/>
              <w:jc w:val="both"/>
              <w:rPr>
                <w:rFonts w:ascii="Arial" w:hAnsi="Arial" w:cs="Arial"/>
                <w:color w:val="000000"/>
                <w:sz w:val="14"/>
                <w:szCs w:val="14"/>
              </w:rPr>
            </w:pPr>
          </w:p>
          <w:p w:rsidR="00A23B3E" w:rsidRPr="00121BF6" w:rsidRDefault="00A23B3E">
            <w:pPr>
              <w:pStyle w:val="Normal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rsidP="00625142">
            <w:pPr>
              <w:pStyle w:val="Normal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665" w:hAnsi="Arial" w:cs="Arial"/>
                <w:color w:val="000000"/>
                <w:sz w:val="14"/>
                <w:szCs w:val="14"/>
                <w:u w:val="none"/>
              </w:rPr>
              <w:t>articolo 17 della legge 19 marzo 1990, n. 55</w:t>
            </w:r>
            <w:r w:rsidR="00625142" w:rsidRPr="00121BF6">
              <w:rPr>
                <w:rStyle w:val="Collegamentoipertestuale"/>
                <w:rFonts w:ascii="Arial" w:eastAsia="font665"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rsidR="00625142" w:rsidRPr="00121BF6" w:rsidRDefault="00625142">
            <w:pPr>
              <w:spacing w:before="0" w:after="0"/>
              <w:ind w:left="284" w:hanging="284"/>
              <w:jc w:val="both"/>
              <w:rPr>
                <w:rFonts w:ascii="Arial" w:hAnsi="Arial" w:cs="Arial"/>
                <w:color w:val="000000"/>
                <w:sz w:val="14"/>
                <w:szCs w:val="14"/>
              </w:rPr>
            </w:pPr>
          </w:p>
          <w:p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rsidR="00A23B3E" w:rsidRPr="00121BF6" w:rsidRDefault="00A23B3E">
            <w:pPr>
              <w:pStyle w:val="Normal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rsidR="00625142" w:rsidRPr="00121BF6" w:rsidRDefault="00625142">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w:t>
            </w: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4" w:anchor="17" w:history="1">
              <w:r w:rsidRPr="00121BF6">
                <w:rPr>
                  <w:rStyle w:val="Collegamentoipertestuale"/>
                  <w:rFonts w:ascii="Arial" w:eastAsia="font665" w:hAnsi="Arial" w:cs="Arial"/>
                  <w:color w:val="000000"/>
                  <w:sz w:val="14"/>
                  <w:szCs w:val="14"/>
                  <w:u w:val="none"/>
                </w:rPr>
                <w:t>a legge 12 marzo 1999, n. 68</w:t>
              </w:r>
            </w:hyperlink>
          </w:p>
          <w:p w:rsidR="00A23B3E" w:rsidRPr="00121BF6" w:rsidRDefault="00A23B3E">
            <w:pPr>
              <w:pStyle w:val="NormalWeb"/>
              <w:spacing w:before="0" w:after="0"/>
              <w:ind w:left="284"/>
              <w:jc w:val="both"/>
              <w:rPr>
                <w:rFonts w:eastAsia="font665"/>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rsidR="00A23B3E" w:rsidRPr="00121BF6" w:rsidRDefault="00A23B3E">
            <w:pPr>
              <w:pStyle w:val="NormalWeb"/>
              <w:spacing w:before="0" w:after="0"/>
              <w:ind w:left="284" w:hanging="284"/>
              <w:jc w:val="both"/>
              <w:rPr>
                <w:rFonts w:eastAsia="font665"/>
                <w:color w:val="000000"/>
              </w:rPr>
            </w:pPr>
          </w:p>
          <w:p w:rsidR="00A23B3E" w:rsidRPr="00121BF6" w:rsidRDefault="00A23B3E">
            <w:pPr>
              <w:pStyle w:val="NormalWeb"/>
              <w:spacing w:before="0" w:after="0"/>
              <w:jc w:val="both"/>
              <w:rPr>
                <w:rFonts w:ascii="Arial" w:hAnsi="Arial" w:cs="Arial"/>
                <w:color w:val="000000"/>
                <w:sz w:val="14"/>
                <w:szCs w:val="14"/>
              </w:rPr>
            </w:pPr>
          </w:p>
          <w:p w:rsidR="00A23B3E" w:rsidRPr="00121BF6" w:rsidRDefault="00A23B3E">
            <w:pPr>
              <w:pStyle w:val="NormalWeb"/>
              <w:spacing w:before="0" w:after="0"/>
              <w:jc w:val="both"/>
              <w:rPr>
                <w:rFonts w:ascii="Arial" w:hAnsi="Arial" w:cs="Arial"/>
                <w:color w:val="000000"/>
                <w:sz w:val="14"/>
                <w:szCs w:val="14"/>
              </w:rPr>
            </w:pPr>
          </w:p>
          <w:p w:rsidR="00A23B3E" w:rsidRPr="00121BF6" w:rsidRDefault="00A23B3E">
            <w:pPr>
              <w:pStyle w:val="NormalWeb"/>
              <w:spacing w:before="0" w:after="0"/>
              <w:jc w:val="both"/>
              <w:rPr>
                <w:rFonts w:ascii="Arial" w:hAnsi="Arial" w:cs="Arial"/>
                <w:color w:val="000000"/>
                <w:sz w:val="14"/>
                <w:szCs w:val="14"/>
              </w:rPr>
            </w:pPr>
          </w:p>
          <w:p w:rsidR="00A23B3E" w:rsidRPr="00121BF6" w:rsidRDefault="00A23B3E">
            <w:pPr>
              <w:pStyle w:val="NormalWeb"/>
              <w:spacing w:before="0" w:after="0"/>
              <w:jc w:val="both"/>
              <w:rPr>
                <w:rFonts w:ascii="Arial" w:hAnsi="Arial" w:cs="Arial"/>
                <w:color w:val="000000"/>
                <w:sz w:val="14"/>
                <w:szCs w:val="14"/>
              </w:rPr>
            </w:pPr>
          </w:p>
          <w:p w:rsidR="00A23B3E" w:rsidRPr="00121BF6" w:rsidRDefault="00A23B3E">
            <w:pPr>
              <w:pStyle w:val="NormalWeb"/>
              <w:spacing w:before="0" w:after="0"/>
              <w:jc w:val="both"/>
              <w:rPr>
                <w:rFonts w:ascii="Arial" w:hAnsi="Arial" w:cs="Arial"/>
                <w:color w:val="000000"/>
                <w:sz w:val="14"/>
                <w:szCs w:val="14"/>
              </w:rPr>
            </w:pPr>
          </w:p>
          <w:p w:rsidR="00A23B3E" w:rsidRPr="00121BF6" w:rsidRDefault="00A23B3E">
            <w:pPr>
              <w:pStyle w:val="NormalWeb"/>
              <w:spacing w:before="0" w:after="0"/>
              <w:jc w:val="both"/>
              <w:rPr>
                <w:rFonts w:ascii="Arial" w:hAnsi="Arial" w:cs="Arial"/>
                <w:color w:val="000000"/>
                <w:sz w:val="14"/>
                <w:szCs w:val="14"/>
              </w:rPr>
            </w:pPr>
          </w:p>
          <w:p w:rsidR="006B4D39" w:rsidRPr="00121BF6" w:rsidRDefault="006B4D39">
            <w:pPr>
              <w:pStyle w:val="NormalWeb"/>
              <w:spacing w:before="0" w:after="0"/>
              <w:jc w:val="both"/>
              <w:rPr>
                <w:rFonts w:ascii="Arial" w:hAnsi="Arial" w:cs="Arial"/>
                <w:color w:val="000000"/>
                <w:sz w:val="14"/>
                <w:szCs w:val="14"/>
              </w:rPr>
            </w:pPr>
          </w:p>
          <w:p w:rsidR="00A23B3E" w:rsidRPr="00121BF6" w:rsidRDefault="00A23B3E">
            <w:pPr>
              <w:pStyle w:val="NormalWeb"/>
              <w:spacing w:before="0" w:after="0"/>
              <w:jc w:val="both"/>
              <w:rPr>
                <w:rFonts w:ascii="Arial" w:hAnsi="Arial" w:cs="Arial"/>
                <w:color w:val="000000"/>
                <w:sz w:val="14"/>
                <w:szCs w:val="14"/>
              </w:rPr>
            </w:pPr>
          </w:p>
          <w:p w:rsidR="00A23B3E" w:rsidRPr="00121BF6" w:rsidRDefault="00A23B3E" w:rsidP="008154AA">
            <w:pPr>
              <w:pStyle w:val="NormalWeb"/>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5" w:anchor="317" w:history="1">
              <w:r w:rsidRPr="00121BF6">
                <w:rPr>
                  <w:rStyle w:val="Collegamentoipertestuale"/>
                  <w:rFonts w:ascii="Arial" w:eastAsia="font665" w:hAnsi="Arial" w:cs="Arial"/>
                  <w:color w:val="000000"/>
                  <w:sz w:val="14"/>
                  <w:szCs w:val="14"/>
                  <w:u w:val="none"/>
                </w:rPr>
                <w:t>articoli 317</w:t>
              </w:r>
            </w:hyperlink>
            <w:r w:rsidRPr="00121BF6">
              <w:rPr>
                <w:rFonts w:ascii="Arial" w:hAnsi="Arial" w:cs="Arial"/>
                <w:color w:val="000000"/>
                <w:sz w:val="14"/>
                <w:szCs w:val="14"/>
              </w:rPr>
              <w:t xml:space="preserve"> e </w:t>
            </w:r>
            <w:hyperlink r:id="rId16" w:anchor="629" w:history="1">
              <w:r w:rsidRPr="00121BF6">
                <w:rPr>
                  <w:rStyle w:val="Collegamentoipertestuale"/>
                  <w:rFonts w:ascii="Arial" w:eastAsia="font665"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w:t>
            </w:r>
            <w:proofErr w:type="gramStart"/>
            <w:r w:rsidR="00625142"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A23B3E" w:rsidRPr="00121BF6" w:rsidRDefault="00A23B3E">
            <w:pPr>
              <w:pStyle w:val="NormalWeb"/>
              <w:spacing w:before="0" w:after="0"/>
              <w:ind w:left="284" w:hanging="284"/>
              <w:jc w:val="both"/>
              <w:rPr>
                <w:rFonts w:ascii="Arial" w:hAnsi="Arial" w:cs="Arial"/>
                <w:color w:val="000000"/>
                <w:sz w:val="14"/>
                <w:szCs w:val="14"/>
              </w:rPr>
            </w:pPr>
          </w:p>
          <w:p w:rsidR="006A5E21" w:rsidRPr="00121BF6" w:rsidRDefault="006A5E21">
            <w:pPr>
              <w:pStyle w:val="NormalWeb"/>
              <w:spacing w:before="0" w:after="0"/>
              <w:ind w:left="284" w:hanging="284"/>
              <w:jc w:val="both"/>
              <w:rPr>
                <w:rFonts w:ascii="Arial" w:hAnsi="Arial" w:cs="Arial"/>
                <w:color w:val="000000"/>
                <w:sz w:val="14"/>
                <w:szCs w:val="14"/>
              </w:rPr>
            </w:pPr>
          </w:p>
          <w:p w:rsidR="006A5E21" w:rsidRPr="00121BF6" w:rsidRDefault="006A5E21">
            <w:pPr>
              <w:pStyle w:val="NormalWeb"/>
              <w:spacing w:before="0" w:after="0"/>
              <w:ind w:left="284" w:hanging="284"/>
              <w:jc w:val="both"/>
              <w:rPr>
                <w:rFonts w:ascii="Arial" w:hAnsi="Arial" w:cs="Arial"/>
                <w:color w:val="000000"/>
                <w:sz w:val="14"/>
                <w:szCs w:val="14"/>
              </w:rPr>
            </w:pPr>
          </w:p>
          <w:p w:rsidR="006A5E21" w:rsidRPr="00121BF6" w:rsidRDefault="006A5E21">
            <w:pPr>
              <w:pStyle w:val="NormalWeb"/>
              <w:spacing w:before="0" w:after="0"/>
              <w:ind w:left="284" w:hanging="284"/>
              <w:jc w:val="both"/>
              <w:rPr>
                <w:rFonts w:ascii="Arial" w:hAnsi="Arial" w:cs="Arial"/>
                <w:color w:val="000000"/>
                <w:sz w:val="14"/>
                <w:szCs w:val="14"/>
              </w:rPr>
            </w:pPr>
          </w:p>
          <w:p w:rsidR="00A23B3E" w:rsidRPr="00121BF6" w:rsidRDefault="00A23B3E" w:rsidP="008F12E6">
            <w:pPr>
              <w:pStyle w:val="NormalWeb"/>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lastRenderedPageBreak/>
              <w:t>si trova rispetto ad un altro partecipante alla medesima procedura di affidamento, in una situazione di controllo di cui all'</w:t>
            </w:r>
            <w:hyperlink r:id="rId17" w:anchor="2359" w:history="1">
              <w:r w:rsidRPr="00121BF6">
                <w:rPr>
                  <w:rStyle w:val="Collegamentoipertestuale"/>
                  <w:rFonts w:ascii="Arial" w:eastAsia="font665"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6A5E21" w:rsidRPr="001D3A2B" w:rsidRDefault="006A5E21" w:rsidP="005309A4">
            <w:pPr>
              <w:jc w:val="both"/>
              <w:rPr>
                <w:rFonts w:ascii="Arial" w:hAnsi="Arial" w:cs="Arial"/>
                <w:color w:val="000000"/>
                <w:sz w:val="4"/>
                <w:szCs w:val="4"/>
              </w:rPr>
            </w:pPr>
          </w:p>
          <w:p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1D3A2B" w:rsidRPr="001D3A2B" w:rsidRDefault="001D3A2B">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F351F0" w:rsidRPr="003A443E" w:rsidRDefault="00F351F0">
            <w:pPr>
              <w:spacing w:before="0" w:after="0"/>
              <w:ind w:left="284" w:hanging="284"/>
              <w:jc w:val="both"/>
              <w:rPr>
                <w:rFonts w:ascii="Arial" w:hAnsi="Arial" w:cs="Arial"/>
                <w:color w:val="000000"/>
                <w:sz w:val="14"/>
                <w:szCs w:val="14"/>
              </w:rPr>
            </w:pPr>
          </w:p>
          <w:p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rsidR="00F351F0" w:rsidRPr="003A443E" w:rsidRDefault="00F351F0">
            <w:pPr>
              <w:rPr>
                <w:rFonts w:ascii="Arial" w:hAnsi="Arial" w:cs="Arial"/>
                <w:color w:val="000000"/>
                <w:sz w:val="14"/>
                <w:szCs w:val="1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p>
          <w:p w:rsidR="005309A4" w:rsidRPr="003A443E" w:rsidRDefault="00A23B3E" w:rsidP="00F351F0">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w:t>
            </w:r>
            <w:proofErr w:type="gramStart"/>
            <w:r w:rsidR="008F12E6" w:rsidRPr="003A443E">
              <w:rPr>
                <w:rFonts w:ascii="Arial" w:hAnsi="Arial" w:cs="Arial"/>
                <w:color w:val="000000"/>
                <w:sz w:val="14"/>
                <w:szCs w:val="14"/>
              </w:rPr>
              <w:t>altro )</w:t>
            </w:r>
            <w:proofErr w:type="gramEnd"/>
            <w:r w:rsidR="008F12E6" w:rsidRPr="003A443E">
              <w:rPr>
                <w:rFonts w:ascii="Arial" w:hAnsi="Arial" w:cs="Arial"/>
                <w:color w:val="000000"/>
                <w:sz w:val="14"/>
                <w:szCs w:val="14"/>
              </w:rPr>
              <w:t xml:space="preserve"> [………..…][……….…][……….…]</w:t>
            </w:r>
          </w:p>
          <w:p w:rsidR="006A5E21" w:rsidRPr="001D3A2B" w:rsidRDefault="006A5E21">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rsidR="001D3A2B" w:rsidRDefault="001D3A2B">
            <w:pPr>
              <w:rPr>
                <w:rFonts w:ascii="Arial" w:hAnsi="Arial" w:cs="Arial"/>
                <w:color w:val="000000"/>
                <w:sz w:val="14"/>
                <w:szCs w:val="14"/>
              </w:rPr>
            </w:pPr>
          </w:p>
          <w:p w:rsidR="00A23B3E" w:rsidRPr="003A443E" w:rsidRDefault="00A23B3E">
            <w:pPr>
              <w:rPr>
                <w:color w:val="000000"/>
              </w:rPr>
            </w:pPr>
            <w:proofErr w:type="gramStart"/>
            <w:r w:rsidRPr="003A443E">
              <w:rPr>
                <w:rFonts w:ascii="Arial" w:hAnsi="Arial" w:cs="Arial"/>
                <w:color w:val="000000"/>
                <w:sz w:val="14"/>
                <w:szCs w:val="14"/>
              </w:rPr>
              <w:lastRenderedPageBreak/>
              <w:t>[ ]</w:t>
            </w:r>
            <w:proofErr w:type="gramEnd"/>
            <w:r w:rsidRPr="003A443E">
              <w:rPr>
                <w:rFonts w:ascii="Arial" w:hAnsi="Arial" w:cs="Arial"/>
                <w:color w:val="000000"/>
                <w:sz w:val="14"/>
                <w:szCs w:val="14"/>
              </w:rPr>
              <w:t xml:space="preserve"> Sì [ ] No</w:t>
            </w:r>
          </w:p>
        </w:tc>
      </w:tr>
      <w:tr w:rsidR="00C427DB"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D.Lgs.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 xml:space="preserve">el medesimo operatore </w:t>
            </w:r>
            <w:proofErr w:type="gramStart"/>
            <w:r w:rsidR="001D3A2B">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427DB" w:rsidP="00635C8F">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rsidR="00A23B3E" w:rsidRDefault="00A23B3E">
      <w:pPr>
        <w:spacing w:before="0" w:after="0"/>
        <w:rPr>
          <w:rFonts w:ascii="Arial" w:hAnsi="Arial" w:cs="Arial"/>
          <w:sz w:val="17"/>
          <w:szCs w:val="17"/>
        </w:rPr>
      </w:pPr>
    </w:p>
    <w:p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rsidR="00A23B3E" w:rsidRPr="00DE4996" w:rsidRDefault="00A23B3E">
      <w:pPr>
        <w:spacing w:before="0" w:after="0"/>
        <w:rPr>
          <w:rFonts w:ascii="Arial" w:hAnsi="Arial" w:cs="Arial"/>
          <w:sz w:val="16"/>
          <w:szCs w:val="16"/>
        </w:rPr>
      </w:pPr>
    </w:p>
    <w:p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rsidR="00A23B3E" w:rsidRDefault="00A23B3E">
      <w:pPr>
        <w:pStyle w:val="Titolo1"/>
        <w:spacing w:before="0" w:after="0"/>
        <w:rPr>
          <w:sz w:val="16"/>
          <w:szCs w:val="16"/>
        </w:rPr>
      </w:pP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roofErr w:type="gramStart"/>
            <w:r>
              <w:rPr>
                <w:rFonts w:ascii="Arial" w:hAnsi="Arial" w:cs="Arial"/>
                <w:w w:val="0"/>
                <w:sz w:val="15"/>
                <w:szCs w:val="15"/>
              </w:rPr>
              <w:t>[ ]</w:t>
            </w:r>
            <w:proofErr w:type="gramEnd"/>
            <w:r>
              <w:rPr>
                <w:rFonts w:ascii="Arial" w:hAnsi="Arial" w:cs="Arial"/>
                <w:w w:val="0"/>
                <w:sz w:val="15"/>
                <w:szCs w:val="15"/>
              </w:rPr>
              <w:t xml:space="preserve"> Sì [ ] No</w:t>
            </w:r>
          </w:p>
        </w:tc>
      </w:tr>
    </w:tbl>
    <w:p w:rsidR="00A23B3E" w:rsidRDefault="00A23B3E">
      <w:pPr>
        <w:pStyle w:val="SectionTitle"/>
        <w:spacing w:after="120"/>
        <w:jc w:val="both"/>
        <w:rPr>
          <w:rFonts w:ascii="Arial" w:hAnsi="Arial" w:cs="Arial"/>
          <w:b w:val="0"/>
          <w:caps/>
          <w:sz w:val="16"/>
          <w:szCs w:val="16"/>
        </w:rPr>
      </w:pPr>
    </w:p>
    <w:p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ListParagraph"/>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rsidR="00A23B3E" w:rsidRDefault="00A23B3E">
            <w:pPr>
              <w:pStyle w:val="ListParagraph"/>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ListParagraph"/>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rsidR="00A23B3E" w:rsidRDefault="00A23B3E">
            <w:pPr>
              <w:pStyle w:val="ListParagraph"/>
              <w:tabs>
                <w:tab w:val="left" w:pos="284"/>
              </w:tabs>
              <w:ind w:left="284"/>
              <w:rPr>
                <w:rFonts w:ascii="Arial" w:hAnsi="Arial" w:cs="Arial"/>
                <w:sz w:val="15"/>
                <w:szCs w:val="15"/>
              </w:rPr>
            </w:pPr>
          </w:p>
          <w:p w:rsidR="00A23B3E" w:rsidRDefault="00A23B3E">
            <w:pPr>
              <w:pStyle w:val="ListParagraph"/>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rsidR="00A23B3E" w:rsidRDefault="00A23B3E">
            <w:pPr>
              <w:pStyle w:val="ListParagraph"/>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br/>
            </w: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sz w:val="4"/>
          <w:szCs w:val="4"/>
        </w:rPr>
      </w:pPr>
    </w:p>
    <w:p w:rsidR="00A23B3E" w:rsidRDefault="00A23B3E">
      <w:pPr>
        <w:spacing w:before="0"/>
      </w:pPr>
    </w:p>
    <w:p w:rsidR="00A23B3E" w:rsidRDefault="00A23B3E">
      <w:pPr>
        <w:pStyle w:val="SectionTitle"/>
        <w:pageBreakBefore/>
        <w:spacing w:before="0" w:after="0"/>
        <w:jc w:val="both"/>
        <w:rPr>
          <w:rFonts w:ascii="Arial" w:hAnsi="Arial" w:cs="Arial"/>
          <w:b w:val="0"/>
          <w:caps/>
          <w:sz w:val="15"/>
          <w:szCs w:val="15"/>
        </w:rPr>
      </w:pPr>
    </w:p>
    <w:p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C122A2">
            <w:pPr>
              <w:ind w:left="284" w:hanging="284"/>
              <w:rPr>
                <w:rFonts w:ascii="Arial" w:hAnsi="Arial" w:cs="Arial"/>
                <w:b/>
                <w:sz w:val="12"/>
                <w:szCs w:val="12"/>
              </w:rPr>
            </w:pPr>
            <w:r>
              <w:rPr>
                <w:rFonts w:ascii="Arial" w:hAnsi="Arial" w:cs="Arial"/>
                <w:sz w:val="15"/>
                <w:szCs w:val="15"/>
              </w:rPr>
              <w:t>1</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rsidR="00A23B3E" w:rsidRDefault="00A23B3E" w:rsidP="00C122A2">
            <w:pPr>
              <w:ind w:left="284" w:hanging="284"/>
              <w:rPr>
                <w:rFonts w:ascii="Arial" w:hAnsi="Arial" w:cs="Arial"/>
                <w:sz w:val="12"/>
                <w:szCs w:val="12"/>
              </w:rPr>
            </w:pPr>
            <w:r>
              <w:rPr>
                <w:rFonts w:ascii="Arial" w:hAnsi="Arial" w:cs="Arial"/>
                <w:b/>
                <w:sz w:val="15"/>
                <w:szCs w:val="15"/>
              </w:rPr>
              <w:t>e/o,</w:t>
            </w:r>
          </w:p>
          <w:p w:rsidR="00A23B3E" w:rsidRDefault="00A23B3E">
            <w:pPr>
              <w:ind w:left="284" w:hanging="284"/>
              <w:rPr>
                <w:rFonts w:ascii="Arial" w:hAnsi="Arial" w:cs="Arial"/>
                <w:sz w:val="15"/>
                <w:szCs w:val="15"/>
              </w:rPr>
            </w:pPr>
            <w:r>
              <w:rPr>
                <w:rFonts w:ascii="Arial" w:hAnsi="Arial" w:cs="Arial"/>
                <w:sz w:val="15"/>
                <w:szCs w:val="15"/>
              </w:rPr>
              <w:t>1</w:t>
            </w:r>
            <w:proofErr w:type="gramStart"/>
            <w:r>
              <w:rPr>
                <w:rFonts w:ascii="Arial" w:hAnsi="Arial" w:cs="Arial"/>
                <w:sz w:val="15"/>
                <w:szCs w:val="15"/>
              </w:rPr>
              <w:t>b)  Il</w:t>
            </w:r>
            <w:proofErr w:type="gramEnd"/>
            <w:r>
              <w:rPr>
                <w:rFonts w:ascii="Arial" w:hAnsi="Arial" w:cs="Arial"/>
                <w:sz w:val="15"/>
                <w:szCs w:val="15"/>
              </w:rPr>
              <w:t xml:space="preserve">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rsidR="00A23B3E" w:rsidRDefault="00A23B3E" w:rsidP="00C122A2">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roofErr w:type="gramStart"/>
            <w:r>
              <w:rPr>
                <w:rFonts w:ascii="Arial" w:hAnsi="Arial" w:cs="Arial"/>
                <w:sz w:val="15"/>
                <w:szCs w:val="15"/>
              </w:rPr>
              <w:t>esercizio:  [</w:t>
            </w:r>
            <w:proofErr w:type="gramEnd"/>
            <w:r>
              <w:rPr>
                <w:rFonts w:ascii="Arial" w:hAnsi="Arial" w:cs="Arial"/>
                <w:sz w:val="15"/>
                <w:szCs w:val="15"/>
              </w:rPr>
              <w:t>……]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C122A2" w:rsidRPr="00C122A2" w:rsidRDefault="00C122A2">
            <w:pPr>
              <w:rPr>
                <w:rFonts w:ascii="Arial" w:hAnsi="Arial" w:cs="Arial"/>
                <w:sz w:val="2"/>
                <w:szCs w:val="2"/>
              </w:rPr>
            </w:pP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ind w:left="284" w:hanging="284"/>
              <w:jc w:val="both"/>
              <w:rPr>
                <w:rFonts w:ascii="Arial" w:hAnsi="Arial" w:cs="Arial"/>
                <w:b/>
                <w:sz w:val="15"/>
                <w:szCs w:val="15"/>
              </w:rPr>
            </w:pPr>
            <w:r>
              <w:rPr>
                <w:rFonts w:ascii="Arial" w:hAnsi="Arial" w:cs="Arial"/>
                <w:sz w:val="15"/>
                <w:szCs w:val="15"/>
              </w:rPr>
              <w:t>2</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rsidR="00A23B3E" w:rsidRDefault="00A23B3E">
            <w:pPr>
              <w:rPr>
                <w:rFonts w:ascii="Arial" w:hAnsi="Arial" w:cs="Arial"/>
                <w:sz w:val="15"/>
                <w:szCs w:val="15"/>
              </w:rPr>
            </w:pPr>
            <w:r>
              <w:rPr>
                <w:rFonts w:ascii="Arial" w:hAnsi="Arial" w:cs="Arial"/>
                <w:b/>
                <w:sz w:val="15"/>
                <w:szCs w:val="15"/>
              </w:rPr>
              <w:t>e/o,</w:t>
            </w:r>
          </w:p>
          <w:p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esercizio: [……] fatturato: [……] […]</w:t>
            </w:r>
            <w:r w:rsidR="00C122A2">
              <w:rPr>
                <w:rFonts w:ascii="Arial" w:hAnsi="Arial" w:cs="Arial"/>
                <w:sz w:val="15"/>
                <w:szCs w:val="15"/>
              </w:rPr>
              <w:t xml:space="preserve"> </w:t>
            </w:r>
            <w:r>
              <w:rPr>
                <w:rFonts w:ascii="Arial" w:hAnsi="Arial" w:cs="Arial"/>
                <w:sz w:val="15"/>
                <w:szCs w:val="15"/>
              </w:rPr>
              <w:t>valuta</w:t>
            </w:r>
            <w:r>
              <w:rPr>
                <w:rFonts w:ascii="Arial" w:hAnsi="Arial" w:cs="Arial"/>
                <w:sz w:val="15"/>
                <w:szCs w:val="15"/>
              </w:rPr>
              <w:br/>
              <w:t>esercizio: [……] fatturato: [……] […]</w:t>
            </w:r>
            <w:r w:rsidR="00C122A2">
              <w:rPr>
                <w:rFonts w:ascii="Arial" w:hAnsi="Arial" w:cs="Arial"/>
                <w:sz w:val="15"/>
                <w:szCs w:val="15"/>
              </w:rPr>
              <w:t xml:space="preserve"> </w:t>
            </w:r>
            <w:r>
              <w:rPr>
                <w:rFonts w:ascii="Arial" w:hAnsi="Arial" w:cs="Arial"/>
                <w:sz w:val="15"/>
                <w:szCs w:val="15"/>
              </w:rPr>
              <w:t>valuta</w:t>
            </w:r>
            <w:r>
              <w:rPr>
                <w:rFonts w:ascii="Arial" w:hAnsi="Arial" w:cs="Arial"/>
                <w:sz w:val="15"/>
                <w:szCs w:val="15"/>
              </w:rPr>
              <w:br/>
              <w:t>esercizio: [……] fatturato: [……] […]</w:t>
            </w:r>
            <w:r w:rsidR="00C122A2">
              <w:rPr>
                <w:rFonts w:ascii="Arial" w:hAnsi="Arial" w:cs="Arial"/>
                <w:sz w:val="15"/>
                <w:szCs w:val="15"/>
              </w:rPr>
              <w:t xml:space="preserve"> </w:t>
            </w:r>
            <w:r>
              <w:rPr>
                <w:rFonts w:ascii="Arial" w:hAnsi="Arial" w:cs="Arial"/>
                <w:sz w:val="15"/>
                <w:szCs w:val="15"/>
              </w:rPr>
              <w:t>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0953DC" w:rsidRDefault="00A23B3E" w:rsidP="00BF74E1">
            <w:pPr>
              <w:pStyle w:val="ListParagraph"/>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rsidR="00A23B3E" w:rsidRPr="000953DC" w:rsidRDefault="00A23B3E">
            <w:pPr>
              <w:pStyle w:val="ListParagraph"/>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sidP="00F351F0">
            <w:pPr>
              <w:pStyle w:val="ListParagraph"/>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 valuta</w:t>
            </w:r>
          </w:p>
          <w:p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8F12E6" w:rsidRDefault="00A23B3E" w:rsidP="008F12E6">
            <w:pPr>
              <w:pStyle w:val="ListParagraph"/>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rsidR="00A23B3E" w:rsidRDefault="00A23B3E">
            <w:r>
              <w:rPr>
                <w:rFonts w:ascii="Arial" w:hAnsi="Arial" w:cs="Arial"/>
                <w:sz w:val="15"/>
                <w:szCs w:val="15"/>
              </w:rPr>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350D7E" w:rsidRDefault="00A23B3E">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caps/>
          <w:sz w:val="15"/>
          <w:szCs w:val="15"/>
        </w:rPr>
      </w:pPr>
    </w:p>
    <w:p w:rsidR="00A23B3E" w:rsidRDefault="00A23B3E">
      <w:pPr>
        <w:pStyle w:val="Titolo1"/>
        <w:spacing w:before="0" w:after="0"/>
        <w:ind w:left="850"/>
        <w:rPr>
          <w:sz w:val="16"/>
          <w:szCs w:val="16"/>
        </w:rPr>
      </w:pPr>
    </w:p>
    <w:p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rsidR="00A23B3E" w:rsidRPr="003A443E" w:rsidRDefault="00A23B3E">
      <w:pPr>
        <w:pStyle w:val="Titolo1"/>
        <w:spacing w:before="0" w:after="0"/>
        <w:ind w:left="850"/>
        <w:rPr>
          <w:color w:val="000000"/>
          <w:sz w:val="16"/>
          <w:szCs w:val="16"/>
        </w:rPr>
      </w:pP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bookmarkStart w:id="2" w:name="_DV_M4301"/>
            <w:bookmarkStart w:id="3" w:name="_DV_M4300"/>
            <w:bookmarkEnd w:id="2"/>
            <w:bookmarkEnd w:id="3"/>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sidR="00425298">
              <w:rPr>
                <w:rFonts w:ascii="Arial" w:hAnsi="Arial" w:cs="Arial"/>
                <w:sz w:val="15"/>
                <w:szCs w:val="15"/>
              </w:rPr>
              <w:t xml:space="preserve"> </w:t>
            </w:r>
            <w:r>
              <w:rPr>
                <w:rFonts w:ascii="Arial" w:hAnsi="Arial" w:cs="Arial"/>
                <w:sz w:val="15"/>
                <w:szCs w:val="15"/>
              </w:rPr>
              <w:t>(</w:t>
            </w:r>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r>
            <w:proofErr w:type="gramStart"/>
            <w:r>
              <w:rPr>
                <w:rFonts w:ascii="Arial" w:hAnsi="Arial" w:cs="Arial"/>
                <w:sz w:val="15"/>
                <w:szCs w:val="15"/>
              </w:rPr>
              <w:t>Lavori:  [</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4"/>
                <w:szCs w:val="14"/>
              </w:rPr>
            </w:pPr>
            <w:r>
              <w:rPr>
                <w:rFonts w:ascii="Arial" w:hAnsi="Arial" w:cs="Arial"/>
                <w:sz w:val="15"/>
                <w:szCs w:val="15"/>
              </w:rPr>
              <w:t>1</w:t>
            </w:r>
            <w:proofErr w:type="gramStart"/>
            <w:r>
              <w:rPr>
                <w:rFonts w:ascii="Arial" w:hAnsi="Arial" w:cs="Arial"/>
                <w:sz w:val="15"/>
                <w:szCs w:val="15"/>
              </w:rPr>
              <w:t xml:space="preserve">b)   </w:t>
            </w:r>
            <w:proofErr w:type="gramEnd"/>
            <w:r>
              <w:rPr>
                <w:rFonts w:ascii="Arial" w:hAnsi="Arial" w:cs="Arial"/>
                <w:sz w:val="15"/>
                <w:szCs w:val="15"/>
              </w:rPr>
              <w:t xml:space="preserve">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sidR="00425298">
              <w:rPr>
                <w:rFonts w:ascii="Arial" w:hAnsi="Arial" w:cs="Arial"/>
                <w:sz w:val="14"/>
                <w:szCs w:val="14"/>
              </w:rPr>
              <w:t xml:space="preserve"> </w:t>
            </w:r>
            <w:r>
              <w:rPr>
                <w:rFonts w:ascii="Arial" w:hAnsi="Arial" w:cs="Arial"/>
                <w:sz w:val="14"/>
                <w:szCs w:val="14"/>
              </w:rPr>
              <w:t>(</w:t>
            </w:r>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destinatari</w:t>
                  </w:r>
                </w:p>
              </w:tc>
            </w:tr>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r>
          </w:tbl>
          <w:p w:rsidR="00A23B3E" w:rsidRDefault="00A23B3E">
            <w:pPr>
              <w:rPr>
                <w:rFonts w:ascii="Arial" w:hAnsi="Arial" w:cs="Arial"/>
                <w:sz w:val="15"/>
                <w:szCs w:val="15"/>
              </w:rPr>
            </w:pP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sidR="00425298">
              <w:rPr>
                <w:rFonts w:ascii="Arial" w:hAnsi="Arial" w:cs="Arial"/>
                <w:b/>
                <w:sz w:val="15"/>
                <w:szCs w:val="15"/>
              </w:rPr>
              <w:t xml:space="preserve"> </w:t>
            </w:r>
            <w:r>
              <w:rPr>
                <w:rFonts w:ascii="Arial" w:hAnsi="Arial" w:cs="Arial"/>
                <w:sz w:val="15"/>
                <w:szCs w:val="15"/>
              </w:rPr>
              <w:t>(</w:t>
            </w:r>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p>
          <w:p w:rsidR="00350D7E" w:rsidRDefault="00350D7E">
            <w:pPr>
              <w:rPr>
                <w:rFonts w:ascii="Arial" w:hAnsi="Arial" w:cs="Arial"/>
                <w:sz w:val="15"/>
                <w:szCs w:val="15"/>
              </w:rPr>
            </w:pPr>
          </w:p>
          <w:p w:rsidR="00350D7E" w:rsidRDefault="00350D7E"/>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rsidR="00A23B3E" w:rsidRDefault="00A23B3E">
            <w:pPr>
              <w:rPr>
                <w:rFonts w:ascii="Arial" w:hAnsi="Arial" w:cs="Arial"/>
                <w:b/>
                <w:i/>
                <w:sz w:val="15"/>
                <w:szCs w:val="15"/>
              </w:rPr>
            </w:pPr>
            <w:r>
              <w:rPr>
                <w:rFonts w:ascii="Arial" w:hAnsi="Arial" w:cs="Arial"/>
                <w:sz w:val="15"/>
                <w:szCs w:val="15"/>
              </w:rPr>
              <w:t>a)       lo stesso prestatore di servizi o imprenditore,</w:t>
            </w:r>
          </w:p>
          <w:p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rsidR="00A23B3E" w:rsidRDefault="00A23B3E">
            <w:pPr>
              <w:ind w:left="426" w:hanging="426"/>
            </w:pPr>
            <w:r w:rsidRPr="00D64744">
              <w:rPr>
                <w:rFonts w:ascii="Arial" w:hAnsi="Arial" w:cs="Arial"/>
                <w:sz w:val="15"/>
                <w:szCs w:val="15"/>
              </w:rPr>
              <w:lastRenderedPageBreak/>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lastRenderedPageBreak/>
              <w:br/>
            </w:r>
          </w:p>
          <w:p w:rsidR="00A23B3E" w:rsidRDefault="00A23B3E">
            <w:pPr>
              <w:rPr>
                <w:rFonts w:ascii="Arial" w:hAnsi="Arial" w:cs="Arial"/>
                <w:sz w:val="15"/>
                <w:szCs w:val="15"/>
              </w:rPr>
            </w:pPr>
            <w:r>
              <w:rPr>
                <w:rFonts w:ascii="Arial" w:hAnsi="Arial" w:cs="Arial"/>
                <w:sz w:val="15"/>
                <w:szCs w:val="15"/>
              </w:rPr>
              <w:br/>
              <w:t>a) [………..…]</w:t>
            </w:r>
            <w:r>
              <w:rPr>
                <w:rFonts w:ascii="Arial" w:hAnsi="Arial" w:cs="Arial"/>
                <w:sz w:val="15"/>
                <w:szCs w:val="15"/>
              </w:rPr>
              <w:br/>
            </w:r>
            <w:r>
              <w:rPr>
                <w:rFonts w:ascii="Arial" w:hAnsi="Arial" w:cs="Arial"/>
                <w:sz w:val="15"/>
                <w:szCs w:val="15"/>
              </w:rPr>
              <w:br/>
            </w:r>
          </w:p>
          <w:p w:rsidR="00A23B3E" w:rsidRDefault="00A23B3E">
            <w:r>
              <w:rPr>
                <w:rFonts w:ascii="Arial" w:hAnsi="Arial" w:cs="Arial"/>
                <w:sz w:val="15"/>
                <w:szCs w:val="15"/>
              </w:rPr>
              <w:lastRenderedPageBreak/>
              <w:br/>
              <w:t>b)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t>Anno, organico medio annuo:</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Anno, numero di dirigenti</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pP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sidR="00425298">
              <w:rPr>
                <w:rFonts w:ascii="Arial" w:hAnsi="Arial" w:cs="Arial"/>
                <w:b/>
                <w:sz w:val="15"/>
                <w:szCs w:val="15"/>
              </w:rPr>
              <w:t xml:space="preserve"> </w:t>
            </w:r>
            <w:r>
              <w:rPr>
                <w:rFonts w:ascii="Arial" w:hAnsi="Arial" w:cs="Arial"/>
                <w:sz w:val="15"/>
                <w:szCs w:val="15"/>
              </w:rPr>
              <w:t>(</w:t>
            </w:r>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pPr>
              <w:spacing w:before="0" w:after="0"/>
              <w:rPr>
                <w:rFonts w:ascii="Arial" w:hAnsi="Arial" w:cs="Arial"/>
                <w:sz w:val="15"/>
                <w:szCs w:val="15"/>
              </w:rPr>
            </w:pPr>
            <w:r>
              <w:rPr>
                <w:rFonts w:ascii="Arial" w:hAnsi="Arial" w:cs="Arial"/>
                <w:sz w:val="15"/>
                <w:szCs w:val="15"/>
              </w:rPr>
              <w:t>[………..…][………….…][………….…]</w:t>
            </w:r>
          </w:p>
          <w:p w:rsidR="002E43BE" w:rsidRDefault="002E43BE">
            <w:pPr>
              <w:spacing w:before="0" w:after="0"/>
            </w:pP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350D7E">
            <w:pPr>
              <w:pStyle w:val="ListParagraph"/>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rsidR="00A23B3E" w:rsidRPr="003A443E" w:rsidRDefault="00A23B3E">
            <w:pPr>
              <w:rPr>
                <w:color w:val="000000"/>
              </w:rPr>
            </w:pPr>
            <w:r w:rsidRPr="003A443E">
              <w:rPr>
                <w:rFonts w:ascii="Arial" w:hAnsi="Arial" w:cs="Arial"/>
                <w:color w:val="000000"/>
                <w:sz w:val="15"/>
                <w:szCs w:val="15"/>
              </w:rPr>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t xml:space="preserve">(indirizzo web, autorità o organismo di emanazione, riferimento preciso della documentazione): </w:t>
            </w: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pPr>
        <w:jc w:val="both"/>
        <w:rPr>
          <w:rFonts w:ascii="Arial" w:hAnsi="Arial" w:cs="Arial"/>
          <w:color w:val="000000"/>
          <w:sz w:val="15"/>
          <w:szCs w:val="15"/>
        </w:rPr>
      </w:pPr>
    </w:p>
    <w:p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 xml:space="preserve"> […………][……..…][……..…]</w:t>
            </w:r>
          </w:p>
        </w:tc>
      </w:tr>
    </w:tbl>
    <w:p w:rsidR="00A23B3E" w:rsidRDefault="00A23B3E">
      <w:pPr>
        <w:rPr>
          <w:rFonts w:ascii="Arial" w:hAnsi="Arial" w:cs="Arial"/>
          <w:sz w:val="15"/>
          <w:szCs w:val="15"/>
        </w:rPr>
      </w:pPr>
    </w:p>
    <w:p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w:t>
            </w:r>
          </w:p>
          <w:p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w:t>
            </w:r>
            <w:proofErr w:type="gramStart"/>
            <w:r>
              <w:rPr>
                <w:rFonts w:ascii="Arial" w:hAnsi="Arial" w:cs="Arial"/>
                <w:sz w:val="15"/>
                <w:szCs w:val="15"/>
              </w:rPr>
              <w:t>…….</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rsidR="00A23B3E" w:rsidRDefault="00A23B3E">
      <w:pPr>
        <w:pStyle w:val="ChapterTitle"/>
        <w:jc w:val="both"/>
        <w:rPr>
          <w:rFonts w:ascii="Arial" w:hAnsi="Arial" w:cs="Arial"/>
          <w:sz w:val="15"/>
          <w:szCs w:val="15"/>
        </w:rPr>
      </w:pPr>
    </w:p>
    <w:p w:rsidR="00A23B3E" w:rsidRDefault="00A23B3E" w:rsidP="00BF74E1">
      <w:pPr>
        <w:pStyle w:val="ChapterTitle"/>
        <w:rPr>
          <w:rFonts w:ascii="Arial" w:hAnsi="Arial" w:cs="Arial"/>
          <w:i/>
          <w:sz w:val="15"/>
          <w:szCs w:val="15"/>
        </w:rPr>
      </w:pPr>
      <w:r>
        <w:rPr>
          <w:sz w:val="19"/>
          <w:szCs w:val="19"/>
        </w:rPr>
        <w:t>Parte VI: Dichiarazioni finali</w:t>
      </w:r>
    </w:p>
    <w:p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rsidR="00A23B3E" w:rsidRDefault="00A23B3E">
      <w:pPr>
        <w:rPr>
          <w:rFonts w:ascii="Arial" w:hAnsi="Arial" w:cs="Arial"/>
          <w:i/>
          <w:sz w:val="15"/>
          <w:szCs w:val="15"/>
        </w:rPr>
      </w:pPr>
      <w:r>
        <w:rPr>
          <w:rFonts w:ascii="Arial" w:hAnsi="Arial" w:cs="Arial"/>
          <w:i/>
          <w:sz w:val="15"/>
          <w:szCs w:val="15"/>
        </w:rPr>
        <w:t xml:space="preserve"> </w:t>
      </w:r>
    </w:p>
    <w:p w:rsidR="00A23B3E" w:rsidRPr="00BF74E1" w:rsidRDefault="00A23B3E">
      <w:pPr>
        <w:rPr>
          <w:rFonts w:ascii="Arial" w:hAnsi="Arial" w:cs="Arial"/>
          <w:i/>
          <w:sz w:val="14"/>
          <w:szCs w:val="14"/>
        </w:rPr>
      </w:pPr>
    </w:p>
    <w:p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roofErr w:type="gramStart"/>
      <w:r w:rsidRPr="00BF74E1">
        <w:rPr>
          <w:rFonts w:ascii="Arial" w:hAnsi="Arial" w:cs="Arial"/>
          <w:sz w:val="14"/>
          <w:szCs w:val="14"/>
        </w:rPr>
        <w:t>…….</w:t>
      </w:r>
      <w:proofErr w:type="gramEnd"/>
      <w:r w:rsidRPr="00BF74E1">
        <w:rPr>
          <w:rFonts w:ascii="Arial" w:hAnsi="Arial" w:cs="Arial"/>
          <w:sz w:val="14"/>
          <w:szCs w:val="14"/>
        </w:rPr>
        <w:t>……]</w:t>
      </w:r>
    </w:p>
    <w:p w:rsidR="00A23B3E" w:rsidRDefault="00A23B3E">
      <w:pPr>
        <w:pStyle w:val="Titrearticle"/>
        <w:jc w:val="both"/>
        <w:rPr>
          <w:rFonts w:ascii="Arial" w:hAnsi="Arial" w:cs="Arial"/>
          <w:sz w:val="15"/>
          <w:szCs w:val="15"/>
        </w:rPr>
      </w:pPr>
    </w:p>
    <w:p w:rsidR="000A7B33" w:rsidRDefault="000A7B33">
      <w:bookmarkStart w:id="4" w:name="_DV_C939"/>
      <w:bookmarkEnd w:id="4"/>
    </w:p>
    <w:sectPr w:rsidR="000A7B33" w:rsidSect="00425298">
      <w:footerReference w:type="default" r:id="rId18"/>
      <w:pgSz w:w="12240" w:h="15840"/>
      <w:pgMar w:top="1276"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4227" w:rsidRDefault="00284227">
      <w:pPr>
        <w:spacing w:before="0" w:after="0"/>
      </w:pPr>
      <w:r>
        <w:separator/>
      </w:r>
    </w:p>
  </w:endnote>
  <w:endnote w:type="continuationSeparator" w:id="0">
    <w:p w:rsidR="00284227" w:rsidRDefault="0028422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ont665">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Arial Unicode MS">
    <w:panose1 w:val="020B0604020202020204"/>
    <w:charset w:val="80"/>
    <w:family w:val="swiss"/>
    <w:pitch w:val="variable"/>
    <w:sig w:usb0="F7FFAEFF" w:usb1="F9DFFFFF" w:usb2="0000007F" w:usb3="00000000" w:csb0="003F01FF"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0576F3">
      <w:rPr>
        <w:rFonts w:ascii="Calibri" w:hAnsi="Calibri"/>
        <w:noProof/>
        <w:sz w:val="20"/>
        <w:szCs w:val="20"/>
      </w:rPr>
      <w:t>1</w:t>
    </w:r>
    <w:r w:rsidRPr="00D509A5">
      <w:rPr>
        <w:rFonts w:ascii="Calibri" w:hAnsi="Calibri"/>
        <w:sz w:val="20"/>
        <w:szCs w:val="20"/>
      </w:rPr>
      <w:fldChar w:fldCharType="end"/>
    </w:r>
  </w:p>
  <w:p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4227" w:rsidRDefault="00284227">
      <w:pPr>
        <w:spacing w:before="0" w:after="0"/>
      </w:pPr>
      <w:r>
        <w:separator/>
      </w:r>
    </w:p>
  </w:footnote>
  <w:footnote w:type="continuationSeparator" w:id="0">
    <w:p w:rsidR="00284227" w:rsidRDefault="00284227">
      <w:pPr>
        <w:spacing w:before="0" w:after="0"/>
      </w:pPr>
      <w:r>
        <w:continuationSeparator/>
      </w:r>
    </w:p>
  </w:footnote>
  <w:footnote w:id="1">
    <w:p w:rsidR="006F3D34" w:rsidRPr="001F35A9" w:rsidRDefault="006F3D34" w:rsidP="005309A4">
      <w:pPr>
        <w:tabs>
          <w:tab w:val="left" w:pos="284"/>
        </w:tabs>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rsidR="006F3D34" w:rsidRPr="001F35A9" w:rsidRDefault="006F3D34" w:rsidP="005309A4">
      <w:pPr>
        <w:pStyle w:val="footnotetext"/>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rsidR="006F3D34" w:rsidRPr="001F35A9" w:rsidRDefault="006F3D34"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rsidR="006F3D34" w:rsidRPr="001F35A9" w:rsidRDefault="006F3D34"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rsidR="006F3D34" w:rsidRPr="001F35A9" w:rsidRDefault="006F3D34"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6F3D34" w:rsidRPr="001F35A9" w:rsidRDefault="006F3D34" w:rsidP="005309A4">
      <w:pPr>
        <w:pStyle w:val="footnotetext"/>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rsidR="006F3D34" w:rsidRPr="001F35A9" w:rsidRDefault="006F3D34" w:rsidP="005309A4">
      <w:pPr>
        <w:pStyle w:val="footnotetext"/>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rsidR="006F3D34" w:rsidRPr="001F35A9" w:rsidRDefault="006F3D34" w:rsidP="005309A4">
      <w:pPr>
        <w:pStyle w:val="footnotetext"/>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rsidR="006F3D34" w:rsidRPr="001F35A9" w:rsidRDefault="006F3D34"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rsidR="006F3D34" w:rsidRPr="003E60D1" w:rsidRDefault="006F3D34"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rsidR="006F3D34" w:rsidRPr="003E60D1" w:rsidRDefault="006F3D34"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rsidR="006F3D34" w:rsidRPr="003E60D1" w:rsidRDefault="006F3D34"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23AC1"/>
    <w:rsid w:val="000576F3"/>
    <w:rsid w:val="00076DCA"/>
    <w:rsid w:val="000953DC"/>
    <w:rsid w:val="000A7B33"/>
    <w:rsid w:val="000B5314"/>
    <w:rsid w:val="000E5FBC"/>
    <w:rsid w:val="00121BF6"/>
    <w:rsid w:val="001752F0"/>
    <w:rsid w:val="001D3A2B"/>
    <w:rsid w:val="001D56C2"/>
    <w:rsid w:val="001F35A9"/>
    <w:rsid w:val="00270DA2"/>
    <w:rsid w:val="00284227"/>
    <w:rsid w:val="002A21BC"/>
    <w:rsid w:val="002C169E"/>
    <w:rsid w:val="002D50E9"/>
    <w:rsid w:val="002E43BE"/>
    <w:rsid w:val="00316FAD"/>
    <w:rsid w:val="00350D7E"/>
    <w:rsid w:val="0036728A"/>
    <w:rsid w:val="00384132"/>
    <w:rsid w:val="003A443E"/>
    <w:rsid w:val="003B3636"/>
    <w:rsid w:val="003E60D1"/>
    <w:rsid w:val="003E7810"/>
    <w:rsid w:val="004234D1"/>
    <w:rsid w:val="00425298"/>
    <w:rsid w:val="004A3DFF"/>
    <w:rsid w:val="00516CEA"/>
    <w:rsid w:val="005309A4"/>
    <w:rsid w:val="0058406C"/>
    <w:rsid w:val="005B3B08"/>
    <w:rsid w:val="005C49E6"/>
    <w:rsid w:val="005E2955"/>
    <w:rsid w:val="00625142"/>
    <w:rsid w:val="00635C8F"/>
    <w:rsid w:val="0064014A"/>
    <w:rsid w:val="006879D2"/>
    <w:rsid w:val="006A5E21"/>
    <w:rsid w:val="006B430C"/>
    <w:rsid w:val="006B4D39"/>
    <w:rsid w:val="006F3D34"/>
    <w:rsid w:val="00766402"/>
    <w:rsid w:val="007B50B2"/>
    <w:rsid w:val="008154AA"/>
    <w:rsid w:val="0089654F"/>
    <w:rsid w:val="008C734C"/>
    <w:rsid w:val="008E3A62"/>
    <w:rsid w:val="008F12E6"/>
    <w:rsid w:val="00900583"/>
    <w:rsid w:val="00934658"/>
    <w:rsid w:val="009644B4"/>
    <w:rsid w:val="009E204E"/>
    <w:rsid w:val="00A23B3E"/>
    <w:rsid w:val="00A30CBB"/>
    <w:rsid w:val="00A46950"/>
    <w:rsid w:val="00AA2252"/>
    <w:rsid w:val="00AA5F93"/>
    <w:rsid w:val="00AE5CFF"/>
    <w:rsid w:val="00B32C28"/>
    <w:rsid w:val="00B64AE6"/>
    <w:rsid w:val="00B80BA0"/>
    <w:rsid w:val="00B91406"/>
    <w:rsid w:val="00BA4F12"/>
    <w:rsid w:val="00BB116C"/>
    <w:rsid w:val="00BB639E"/>
    <w:rsid w:val="00BC09F5"/>
    <w:rsid w:val="00BF74E1"/>
    <w:rsid w:val="00C03658"/>
    <w:rsid w:val="00C122A2"/>
    <w:rsid w:val="00C427DB"/>
    <w:rsid w:val="00C47D53"/>
    <w:rsid w:val="00C60A33"/>
    <w:rsid w:val="00C64D4B"/>
    <w:rsid w:val="00C92169"/>
    <w:rsid w:val="00CA04F3"/>
    <w:rsid w:val="00CC764A"/>
    <w:rsid w:val="00CD2288"/>
    <w:rsid w:val="00CD3E4F"/>
    <w:rsid w:val="00CF449A"/>
    <w:rsid w:val="00D27DB2"/>
    <w:rsid w:val="00D509A5"/>
    <w:rsid w:val="00D64744"/>
    <w:rsid w:val="00D92A41"/>
    <w:rsid w:val="00D93877"/>
    <w:rsid w:val="00DA7329"/>
    <w:rsid w:val="00DE4996"/>
    <w:rsid w:val="00E0264E"/>
    <w:rsid w:val="00EB216B"/>
    <w:rsid w:val="00EB45DC"/>
    <w:rsid w:val="00F26DE7"/>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C905787"/>
  <w15:chartTrackingRefBased/>
  <w15:docId w15:val="{C6C4AF88-DB43-4C97-9B88-5F3D08CF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665"/>
      <w:b/>
      <w:bCs/>
      <w:smallCaps/>
      <w:szCs w:val="28"/>
    </w:rPr>
  </w:style>
  <w:style w:type="paragraph" w:styleId="Titolo2">
    <w:name w:val="heading 2"/>
    <w:basedOn w:val="Normale"/>
    <w:qFormat/>
    <w:pPr>
      <w:keepNext/>
      <w:outlineLvl w:val="1"/>
    </w:pPr>
    <w:rPr>
      <w:rFonts w:eastAsia="font665"/>
      <w:b/>
      <w:bCs/>
      <w:szCs w:val="26"/>
    </w:rPr>
  </w:style>
  <w:style w:type="paragraph" w:styleId="Titolo3">
    <w:name w:val="heading 3"/>
    <w:basedOn w:val="Normale"/>
    <w:qFormat/>
    <w:pPr>
      <w:keepNext/>
      <w:outlineLvl w:val="2"/>
    </w:pPr>
    <w:rPr>
      <w:rFonts w:eastAsia="font665"/>
      <w:bCs/>
      <w:i/>
    </w:rPr>
  </w:style>
  <w:style w:type="paragraph" w:styleId="Titolo4">
    <w:name w:val="heading 4"/>
    <w:basedOn w:val="Normale"/>
    <w:qFormat/>
    <w:pPr>
      <w:keepNext/>
      <w:outlineLvl w:val="3"/>
    </w:pPr>
    <w:rPr>
      <w:rFonts w:eastAsia="font665"/>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DefaultParagraphFont">
    <w:name w:val="Default Paragraph Font"/>
  </w:style>
  <w:style w:type="character" w:customStyle="1" w:styleId="Titolo1Carattere">
    <w:name w:val="Titolo 1 Carattere"/>
    <w:rPr>
      <w:rFonts w:ascii="Times New Roman" w:eastAsia="font665" w:hAnsi="Times New Roman" w:cs="Times New Roman"/>
      <w:b/>
      <w:bCs/>
      <w:smallCaps/>
      <w:sz w:val="24"/>
      <w:szCs w:val="28"/>
      <w:lang w:eastAsia="it-IT" w:bidi="it-IT"/>
    </w:rPr>
  </w:style>
  <w:style w:type="character" w:customStyle="1" w:styleId="Titolo2Carattere">
    <w:name w:val="Titolo 2 Carattere"/>
    <w:rPr>
      <w:rFonts w:ascii="Times New Roman" w:eastAsia="font665" w:hAnsi="Times New Roman" w:cs="Times New Roman"/>
      <w:b/>
      <w:bCs/>
      <w:sz w:val="24"/>
      <w:szCs w:val="26"/>
      <w:lang w:eastAsia="it-IT" w:bidi="it-IT"/>
    </w:rPr>
  </w:style>
  <w:style w:type="character" w:customStyle="1" w:styleId="Titolo3Carattere">
    <w:name w:val="Titolo 3 Carattere"/>
    <w:rPr>
      <w:rFonts w:ascii="Times New Roman" w:eastAsia="font665" w:hAnsi="Times New Roman" w:cs="Times New Roman"/>
      <w:bCs/>
      <w:i/>
      <w:sz w:val="24"/>
      <w:lang w:eastAsia="it-IT" w:bidi="it-IT"/>
    </w:rPr>
  </w:style>
  <w:style w:type="character" w:customStyle="1" w:styleId="Titolo4Carattere">
    <w:name w:val="Titolo 4 Carattere"/>
    <w:rPr>
      <w:rFonts w:ascii="Times New Roman" w:eastAsia="font665"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footnotereference">
    <w:name w:val="footnote reference"/>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footnotetext">
    <w:name w:val="footnote text"/>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ListParagraph">
    <w:name w:val="List Paragraph"/>
    <w:basedOn w:val="Normale"/>
    <w:pPr>
      <w:ind w:left="720"/>
      <w:contextualSpacing/>
    </w:pPr>
  </w:style>
  <w:style w:type="paragraph" w:customStyle="1" w:styleId="BalloonText">
    <w:name w:val="Balloon Text"/>
    <w:basedOn w:val="Normale"/>
    <w:pPr>
      <w:spacing w:before="0" w:after="0"/>
    </w:pPr>
    <w:rPr>
      <w:rFonts w:ascii="Tahoma" w:hAnsi="Tahoma" w:cs="Tahoma"/>
      <w:sz w:val="16"/>
      <w:szCs w:val="16"/>
    </w:rPr>
  </w:style>
  <w:style w:type="paragraph" w:customStyle="1" w:styleId="NormalWeb">
    <w:name w:val="Normal (Web)"/>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7CEA5-4BFF-4D90-AF9F-29A89E328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6336</Words>
  <Characters>36119</Characters>
  <Application>Microsoft Office Word</Application>
  <DocSecurity>0</DocSecurity>
  <Lines>300</Lines>
  <Paragraphs>84</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42371</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Paolo Cappellini</cp:lastModifiedBy>
  <cp:revision>4</cp:revision>
  <cp:lastPrinted>2016-07-15T13:50:00Z</cp:lastPrinted>
  <dcterms:created xsi:type="dcterms:W3CDTF">2023-11-23T12:17:00Z</dcterms:created>
  <dcterms:modified xsi:type="dcterms:W3CDTF">2023-11-23T12:22:00Z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